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8C7D6" w14:textId="25E332D4" w:rsidR="00EA5056" w:rsidRPr="00574ED7" w:rsidRDefault="00475C78" w:rsidP="00EA5056">
      <w:pPr>
        <w:autoSpaceDE w:val="0"/>
        <w:autoSpaceDN w:val="0"/>
        <w:rPr>
          <w:rFonts w:ascii="Arial" w:hAnsi="Arial" w:cs="Arial"/>
          <w:color w:val="283028"/>
          <w:sz w:val="21"/>
          <w:szCs w:val="21"/>
          <w:lang w:val="de-CH"/>
        </w:rPr>
      </w:pPr>
      <w:r w:rsidRPr="00574ED7">
        <w:rPr>
          <w:rFonts w:ascii="Arial" w:hAnsi="Arial" w:cs="Arial"/>
          <w:i/>
          <w:color w:val="283028"/>
          <w:sz w:val="21"/>
          <w:szCs w:val="21"/>
          <w:lang w:val="de-CH"/>
        </w:rPr>
        <w:t>Hinweis zur Vorlage (vor Verwendung löschen): Im Oktober 2026 für die Handreichung One-to-One-Computing an das geltende Recht angepasst – Einsichtsrecht auf Arbeiten aus dem Unterricht und begründeten Verdacht beschränkt; Regeln zu künstlicher Intelligenz ergänzt; «Office 365» durch «Microsoft 365» ersetzt; verbliebenen Schulnamen durch «Schule xy» ersetzt. Grundlage: Datenschutzgesetz des Kantons St.Gallen (sGS 142.1), Art. 4 und 5; Empfehlungen des Bildungsrates zur digitalen Transformation, Kapitel 3.7 (2026). Vorlage einer Schule, nicht rechtlich geprüft.</w:t>
      </w:r>
      <w:proofErr w:type="spellStart"/>
      <w:proofErr w:type="spellEnd"/>
    </w:p>
    <w:p w14:paraId="1768C7D6" w14:textId="25E332D4" w:rsidR="00EA5056" w:rsidRPr="00574ED7" w:rsidRDefault="00475C78" w:rsidP="00EA5056">
      <w:pPr>
        <w:autoSpaceDE w:val="0"/>
        <w:autoSpaceDN w:val="0"/>
        <w:rPr>
          <w:rFonts w:ascii="Arial" w:hAnsi="Arial" w:cs="Arial"/>
          <w:color w:val="283028"/>
          <w:sz w:val="21"/>
          <w:szCs w:val="21"/>
          <w:lang w:val="de-CH"/>
        </w:rPr>
      </w:pPr>
      <w:r w:rsidRPr="00574ED7">
        <w:rPr>
          <w:rFonts w:ascii="Arial" w:hAnsi="Arial" w:cs="Arial"/>
          <w:i/>
          <w:color w:val="283028"/>
          <w:sz w:val="21"/>
          <w:szCs w:val="21"/>
          <w:lang w:val="de-CH"/>
        </w:rPr>
      </w:r>
      <w:proofErr w:type="spellStart"/>
      <w:proofErr w:type="spellEnd"/>
    </w:p>
    <w:p w14:paraId="24BDAA87" w14:textId="6203B9BC" w:rsidR="008906DF" w:rsidRPr="00DC71FD" w:rsidRDefault="00475C78" w:rsidP="00A321A3">
      <w:pPr>
        <w:pStyle w:val="Titel"/>
        <w:pBdr>
          <w:top w:val="single" w:sz="4" w:space="1" w:color="auto"/>
          <w:left w:val="single" w:sz="4" w:space="1" w:color="auto"/>
          <w:bottom w:val="single" w:sz="4" w:space="1" w:color="auto"/>
          <w:right w:val="single" w:sz="4" w:space="4" w:color="auto"/>
        </w:pBdr>
        <w:shd w:val="clear" w:color="auto" w:fill="D9D9D9" w:themeFill="background1" w:themeFillShade="D9"/>
        <w:spacing w:before="60" w:after="60"/>
        <w:ind w:left="-142"/>
        <w:rPr>
          <w:sz w:val="40"/>
          <w:szCs w:val="40"/>
          <w:lang w:val="de-CH"/>
        </w:rPr>
      </w:pPr>
      <w:bookmarkStart w:id="0" w:name="OLE_LINK1"/>
      <w:bookmarkStart w:id="1" w:name="OLE_LINK2"/>
      <w:r w:rsidRPr="00DC71FD">
        <w:rPr>
          <w:rFonts w:ascii="Arial" w:hAnsi="Arial" w:cs="Arial"/>
          <w:sz w:val="40"/>
          <w:szCs w:val="40"/>
          <w:lang w:val="de-CH"/>
        </w:rPr>
        <w:t xml:space="preserve">Nutzungsreglement </w:t>
      </w:r>
      <w:r w:rsidR="002B6DEB" w:rsidRPr="00DC71FD">
        <w:rPr>
          <w:rFonts w:ascii="Arial" w:hAnsi="Arial" w:cs="Arial"/>
          <w:sz w:val="40"/>
          <w:szCs w:val="40"/>
          <w:lang w:val="de-CH"/>
        </w:rPr>
        <w:t>iPad</w:t>
      </w:r>
      <w:r w:rsidR="00320756">
        <w:rPr>
          <w:rFonts w:ascii="Arial" w:hAnsi="Arial" w:cs="Arial"/>
          <w:sz w:val="40"/>
          <w:szCs w:val="40"/>
          <w:lang w:val="de-CH"/>
        </w:rPr>
        <w:t xml:space="preserve"> und </w:t>
      </w:r>
      <w:proofErr w:type="gramStart"/>
      <w:r w:rsidR="00320756">
        <w:rPr>
          <w:rFonts w:ascii="Arial" w:hAnsi="Arial" w:cs="Arial"/>
          <w:sz w:val="40"/>
          <w:szCs w:val="40"/>
          <w:lang w:val="de-CH"/>
        </w:rPr>
        <w:t xml:space="preserve">ICT </w:t>
      </w:r>
      <w:r w:rsidR="00320756" w:rsidRPr="007A6F12">
        <w:rPr>
          <w:rFonts w:ascii="Arial" w:hAnsi="Arial" w:cs="Arial"/>
          <w:sz w:val="40"/>
          <w:szCs w:val="40"/>
          <w:highlight w:val="yellow"/>
          <w:lang w:val="de-CH"/>
        </w:rPr>
        <w:t>Schule</w:t>
      </w:r>
      <w:proofErr w:type="gramEnd"/>
      <w:r w:rsidR="00320756" w:rsidRPr="007A6F12">
        <w:rPr>
          <w:rFonts w:ascii="Arial" w:hAnsi="Arial" w:cs="Arial"/>
          <w:sz w:val="40"/>
          <w:szCs w:val="40"/>
          <w:highlight w:val="yellow"/>
          <w:lang w:val="de-CH"/>
        </w:rPr>
        <w:t xml:space="preserve"> </w:t>
      </w:r>
      <w:proofErr w:type="spellStart"/>
      <w:r w:rsidR="007A6F12" w:rsidRPr="007A6F12">
        <w:rPr>
          <w:rFonts w:ascii="Arial" w:hAnsi="Arial" w:cs="Arial"/>
          <w:sz w:val="40"/>
          <w:szCs w:val="40"/>
          <w:highlight w:val="yellow"/>
          <w:lang w:val="de-CH"/>
        </w:rPr>
        <w:t>xy</w:t>
      </w:r>
      <w:proofErr w:type="spellEnd"/>
    </w:p>
    <w:p w14:paraId="0F30CBFC" w14:textId="77777777" w:rsidR="00475C78" w:rsidRPr="00574ED7" w:rsidRDefault="00475C78" w:rsidP="00475C78">
      <w:pPr>
        <w:overflowPunct w:val="0"/>
        <w:autoSpaceDE w:val="0"/>
        <w:autoSpaceDN w:val="0"/>
        <w:spacing w:before="1"/>
        <w:rPr>
          <w:rFonts w:ascii="Arial" w:hAnsi="Arial" w:cs="Arial"/>
          <w:i/>
          <w:iCs/>
          <w:sz w:val="21"/>
          <w:szCs w:val="21"/>
          <w:lang w:val="de-CH"/>
        </w:rPr>
      </w:pPr>
    </w:p>
    <w:p w14:paraId="5E0E28E9" w14:textId="77777777" w:rsidR="00475C78" w:rsidRPr="00574ED7" w:rsidRDefault="00475C78" w:rsidP="00475C78">
      <w:pPr>
        <w:pStyle w:val="Listenabsatz"/>
        <w:numPr>
          <w:ilvl w:val="0"/>
          <w:numId w:val="20"/>
        </w:numPr>
        <w:autoSpaceDE w:val="0"/>
        <w:autoSpaceDN w:val="0"/>
        <w:spacing w:after="120"/>
        <w:rPr>
          <w:rFonts w:ascii="Arial" w:hAnsi="Arial" w:cs="Arial"/>
          <w:b/>
          <w:bCs/>
          <w:color w:val="0064A9"/>
          <w:sz w:val="21"/>
          <w:szCs w:val="21"/>
          <w:lang w:val="de-CH"/>
        </w:rPr>
      </w:pPr>
      <w:r w:rsidRPr="00574ED7">
        <w:rPr>
          <w:rFonts w:ascii="Arial" w:hAnsi="Arial" w:cs="Arial"/>
          <w:b/>
          <w:bCs/>
          <w:color w:val="0064A9"/>
          <w:sz w:val="21"/>
          <w:szCs w:val="21"/>
          <w:lang w:val="de-CH"/>
        </w:rPr>
        <w:t>Ausgangslage</w:t>
      </w:r>
    </w:p>
    <w:p w14:paraId="1768C7D6" w14:textId="25E332D4" w:rsidR="00EA5056" w:rsidRPr="00574ED7" w:rsidRDefault="00475C78" w:rsidP="00EA5056">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D</w:t>
      </w:r>
      <w:r w:rsidR="00DC71FD" w:rsidRPr="00574ED7">
        <w:rPr>
          <w:rFonts w:ascii="Arial" w:hAnsi="Arial" w:cs="Arial"/>
          <w:color w:val="283028"/>
          <w:sz w:val="21"/>
          <w:szCs w:val="21"/>
          <w:lang w:val="de-CH"/>
        </w:rPr>
        <w:t xml:space="preserve">ie </w:t>
      </w:r>
      <w:r w:rsidR="00DC71FD" w:rsidRPr="007A6F12">
        <w:rPr>
          <w:rFonts w:ascii="Arial" w:hAnsi="Arial" w:cs="Arial"/>
          <w:color w:val="283028"/>
          <w:sz w:val="21"/>
          <w:szCs w:val="21"/>
          <w:highlight w:val="yellow"/>
          <w:lang w:val="de-CH"/>
        </w:rPr>
        <w:t xml:space="preserve">Schule </w:t>
      </w:r>
      <w:proofErr w:type="spellStart"/>
      <w:r w:rsidR="007A6F12" w:rsidRPr="007A6F12">
        <w:rPr>
          <w:rFonts w:ascii="Arial" w:hAnsi="Arial" w:cs="Arial"/>
          <w:color w:val="283028"/>
          <w:sz w:val="21"/>
          <w:szCs w:val="21"/>
          <w:highlight w:val="yellow"/>
          <w:lang w:val="de-CH"/>
        </w:rPr>
        <w:t>xy</w:t>
      </w:r>
      <w:proofErr w:type="spellEnd"/>
      <w:r w:rsidR="00DC71FD" w:rsidRPr="00574ED7">
        <w:rPr>
          <w:rFonts w:ascii="Arial" w:hAnsi="Arial" w:cs="Arial"/>
          <w:color w:val="283028"/>
          <w:sz w:val="21"/>
          <w:szCs w:val="21"/>
          <w:lang w:val="de-CH"/>
        </w:rPr>
        <w:t xml:space="preserve"> </w:t>
      </w:r>
      <w:r w:rsidRPr="00574ED7">
        <w:rPr>
          <w:rFonts w:ascii="Arial" w:hAnsi="Arial" w:cs="Arial"/>
          <w:color w:val="283028"/>
          <w:sz w:val="21"/>
          <w:szCs w:val="21"/>
          <w:lang w:val="de-CH"/>
        </w:rPr>
        <w:t>stellt den Schülerinnen und Schülern</w:t>
      </w:r>
      <w:r w:rsidR="006A17EA">
        <w:rPr>
          <w:rFonts w:ascii="Arial" w:hAnsi="Arial" w:cs="Arial"/>
          <w:color w:val="283028"/>
          <w:sz w:val="21"/>
          <w:szCs w:val="21"/>
          <w:lang w:val="de-CH"/>
        </w:rPr>
        <w:t xml:space="preserve"> (im Folgenden S&amp;S)</w:t>
      </w:r>
      <w:r w:rsidRPr="00574ED7">
        <w:rPr>
          <w:rFonts w:ascii="Arial" w:hAnsi="Arial" w:cs="Arial"/>
          <w:color w:val="283028"/>
          <w:sz w:val="21"/>
          <w:szCs w:val="21"/>
          <w:lang w:val="de-CH"/>
        </w:rPr>
        <w:t xml:space="preserve"> </w:t>
      </w:r>
      <w:r w:rsidR="00DC71FD" w:rsidRPr="00574ED7">
        <w:rPr>
          <w:rFonts w:ascii="Arial" w:hAnsi="Arial" w:cs="Arial"/>
          <w:color w:val="283028"/>
          <w:sz w:val="21"/>
          <w:szCs w:val="21"/>
          <w:lang w:val="de-CH"/>
        </w:rPr>
        <w:t>m</w:t>
      </w:r>
      <w:r w:rsidRPr="00574ED7">
        <w:rPr>
          <w:rFonts w:ascii="Arial" w:hAnsi="Arial" w:cs="Arial"/>
          <w:color w:val="283028"/>
          <w:sz w:val="21"/>
          <w:szCs w:val="21"/>
          <w:lang w:val="de-CH"/>
        </w:rPr>
        <w:t>oderne Informatikmittel als Arbeitsinstrumente zur Verfügung.</w:t>
      </w:r>
      <w:r w:rsidR="00EA5056" w:rsidRPr="00EA5056">
        <w:rPr>
          <w:rFonts w:ascii="Arial" w:hAnsi="Arial" w:cs="Arial"/>
          <w:color w:val="283028"/>
          <w:sz w:val="21"/>
          <w:szCs w:val="21"/>
          <w:lang w:val="de-CH"/>
        </w:rPr>
        <w:t xml:space="preserve"> </w:t>
      </w:r>
      <w:r w:rsidR="00EA5056">
        <w:rPr>
          <w:rFonts w:ascii="Arial" w:hAnsi="Arial" w:cs="Arial"/>
          <w:color w:val="283028"/>
          <w:sz w:val="21"/>
          <w:szCs w:val="21"/>
          <w:lang w:val="de-CH"/>
        </w:rPr>
        <w:t>S&amp;S</w:t>
      </w:r>
      <w:r w:rsidR="00EA5056" w:rsidRPr="00574ED7">
        <w:rPr>
          <w:rFonts w:ascii="Arial" w:hAnsi="Arial" w:cs="Arial"/>
          <w:color w:val="283028"/>
          <w:sz w:val="21"/>
          <w:szCs w:val="21"/>
          <w:lang w:val="de-CH"/>
        </w:rPr>
        <w:t xml:space="preserve"> </w:t>
      </w:r>
      <w:r w:rsidR="006342C2">
        <w:rPr>
          <w:rFonts w:ascii="Arial" w:hAnsi="Arial" w:cs="Arial"/>
          <w:color w:val="283028"/>
          <w:sz w:val="21"/>
          <w:szCs w:val="21"/>
          <w:lang w:val="de-CH"/>
        </w:rPr>
        <w:t xml:space="preserve">werden </w:t>
      </w:r>
      <w:r w:rsidR="0005550F">
        <w:rPr>
          <w:rFonts w:ascii="Arial" w:hAnsi="Arial" w:cs="Arial"/>
          <w:color w:val="283028"/>
          <w:sz w:val="21"/>
          <w:szCs w:val="21"/>
          <w:lang w:val="de-CH"/>
        </w:rPr>
        <w:t xml:space="preserve">ab der 4-ten Klasse </w:t>
      </w:r>
      <w:r w:rsidR="00EA5056" w:rsidRPr="00574ED7">
        <w:rPr>
          <w:rFonts w:ascii="Arial" w:hAnsi="Arial" w:cs="Arial"/>
          <w:color w:val="283028"/>
          <w:sz w:val="21"/>
          <w:szCs w:val="21"/>
          <w:lang w:val="de-CH"/>
        </w:rPr>
        <w:t xml:space="preserve">mit einem persönlichen elektronischen Arbeitsmittel </w:t>
      </w:r>
      <w:r w:rsidR="006342C2">
        <w:rPr>
          <w:rFonts w:ascii="Arial" w:hAnsi="Arial" w:cs="Arial"/>
          <w:color w:val="283028"/>
          <w:sz w:val="21"/>
          <w:szCs w:val="21"/>
          <w:lang w:val="de-CH"/>
        </w:rPr>
        <w:t xml:space="preserve">kostenlos </w:t>
      </w:r>
      <w:r w:rsidR="00EA5056" w:rsidRPr="00574ED7">
        <w:rPr>
          <w:rFonts w:ascii="Arial" w:hAnsi="Arial" w:cs="Arial"/>
          <w:color w:val="283028"/>
          <w:sz w:val="21"/>
          <w:szCs w:val="21"/>
          <w:lang w:val="de-CH"/>
        </w:rPr>
        <w:t>aus</w:t>
      </w:r>
      <w:r w:rsidR="006342C2">
        <w:rPr>
          <w:rFonts w:ascii="Arial" w:hAnsi="Arial" w:cs="Arial"/>
          <w:color w:val="283028"/>
          <w:sz w:val="21"/>
          <w:szCs w:val="21"/>
          <w:lang w:val="de-CH"/>
        </w:rPr>
        <w:t>gestattet</w:t>
      </w:r>
      <w:r w:rsidR="00EA5056" w:rsidRPr="00574ED7">
        <w:rPr>
          <w:rFonts w:ascii="Arial" w:hAnsi="Arial" w:cs="Arial"/>
          <w:color w:val="283028"/>
          <w:sz w:val="21"/>
          <w:szCs w:val="21"/>
          <w:lang w:val="de-CH"/>
        </w:rPr>
        <w:t>.</w:t>
      </w:r>
    </w:p>
    <w:p w14:paraId="373702B8" w14:textId="77777777" w:rsidR="00475C78" w:rsidRPr="00574ED7" w:rsidRDefault="00475C78" w:rsidP="00475C78">
      <w:pPr>
        <w:overflowPunct w:val="0"/>
        <w:autoSpaceDE w:val="0"/>
        <w:autoSpaceDN w:val="0"/>
        <w:spacing w:before="5"/>
        <w:rPr>
          <w:rFonts w:ascii="Arial" w:hAnsi="Arial" w:cs="Arial"/>
          <w:sz w:val="21"/>
          <w:szCs w:val="21"/>
          <w:lang w:val="de-CH"/>
        </w:rPr>
      </w:pPr>
    </w:p>
    <w:p w14:paraId="5470263B" w14:textId="77777777" w:rsidR="00475C78" w:rsidRPr="00574ED7" w:rsidRDefault="00475C78" w:rsidP="00475C78">
      <w:pPr>
        <w:pStyle w:val="Listenabsatz"/>
        <w:numPr>
          <w:ilvl w:val="0"/>
          <w:numId w:val="20"/>
        </w:numPr>
        <w:autoSpaceDE w:val="0"/>
        <w:autoSpaceDN w:val="0"/>
        <w:spacing w:after="120"/>
        <w:rPr>
          <w:rFonts w:ascii="Arial" w:hAnsi="Arial" w:cs="Arial"/>
          <w:b/>
          <w:bCs/>
          <w:color w:val="0064A9"/>
          <w:sz w:val="21"/>
          <w:szCs w:val="21"/>
          <w:lang w:val="de-CH"/>
        </w:rPr>
      </w:pPr>
      <w:r w:rsidRPr="00574ED7">
        <w:rPr>
          <w:rFonts w:ascii="Arial" w:hAnsi="Arial" w:cs="Arial"/>
          <w:b/>
          <w:bCs/>
          <w:color w:val="0064A9"/>
          <w:sz w:val="21"/>
          <w:szCs w:val="21"/>
          <w:lang w:val="de-CH"/>
        </w:rPr>
        <w:t>Zweck</w:t>
      </w:r>
    </w:p>
    <w:p w14:paraId="6D779A05" w14:textId="77777777" w:rsidR="00475C78" w:rsidRPr="00574ED7" w:rsidRDefault="00475C78" w:rsidP="00475C78">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Der optimale Nutzen der Arbeitsinstrumente ist nur gewährleistet, wenn Störungen vermieden und Missbräuche ausgeschlossen werden. Dieses Reglement regelt daher:</w:t>
      </w:r>
    </w:p>
    <w:p w14:paraId="205CA3EF" w14:textId="77777777" w:rsidR="00475C78" w:rsidRPr="00574ED7" w:rsidRDefault="00475C78" w:rsidP="00DC71FD">
      <w:pPr>
        <w:pStyle w:val="Listenabsatz"/>
        <w:numPr>
          <w:ilvl w:val="0"/>
          <w:numId w:val="21"/>
        </w:num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wie die zur Verfügung gestellten Mittel zu benutzen sind</w:t>
      </w:r>
    </w:p>
    <w:p w14:paraId="1D09D3E1" w14:textId="77777777" w:rsidR="00475C78" w:rsidRPr="00574ED7" w:rsidRDefault="00475C78" w:rsidP="00DC71FD">
      <w:pPr>
        <w:pStyle w:val="Listenabsatz"/>
        <w:numPr>
          <w:ilvl w:val="0"/>
          <w:numId w:val="21"/>
        </w:num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wie die Regelung überwacht wird (Verantwortlichkeiten)</w:t>
      </w:r>
    </w:p>
    <w:p w14:paraId="1D12203A" w14:textId="77777777" w:rsidR="00475C78" w:rsidRPr="00574ED7" w:rsidRDefault="00475C78" w:rsidP="00DC71FD">
      <w:pPr>
        <w:pStyle w:val="Listenabsatz"/>
        <w:numPr>
          <w:ilvl w:val="0"/>
          <w:numId w:val="21"/>
        </w:num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welche Sanktionen bei missbräuchlichem Gebrauch der Mittel ergriffen werden</w:t>
      </w:r>
    </w:p>
    <w:p w14:paraId="0346A09B" w14:textId="77777777" w:rsidR="00475C78" w:rsidRPr="00574ED7" w:rsidRDefault="00475C78" w:rsidP="00475C78">
      <w:pPr>
        <w:autoSpaceDE w:val="0"/>
        <w:autoSpaceDN w:val="0"/>
        <w:rPr>
          <w:rFonts w:ascii="Arial" w:hAnsi="Arial" w:cs="Arial"/>
          <w:color w:val="283028"/>
          <w:sz w:val="21"/>
          <w:szCs w:val="21"/>
          <w:lang w:val="de-CH"/>
        </w:rPr>
      </w:pPr>
    </w:p>
    <w:p w14:paraId="478C156D" w14:textId="6FC1824B" w:rsidR="00475C78" w:rsidRPr="00A321A3" w:rsidRDefault="00475C78" w:rsidP="00A321A3">
      <w:pPr>
        <w:pStyle w:val="Listenabsatz"/>
        <w:numPr>
          <w:ilvl w:val="0"/>
          <w:numId w:val="20"/>
        </w:numPr>
        <w:autoSpaceDE w:val="0"/>
        <w:autoSpaceDN w:val="0"/>
        <w:spacing w:after="120"/>
        <w:rPr>
          <w:rFonts w:ascii="Arial" w:hAnsi="Arial" w:cs="Arial"/>
          <w:b/>
          <w:bCs/>
          <w:color w:val="0064A9"/>
          <w:sz w:val="21"/>
          <w:szCs w:val="21"/>
          <w:lang w:val="de-CH"/>
        </w:rPr>
      </w:pPr>
      <w:r w:rsidRPr="00A321A3">
        <w:rPr>
          <w:rFonts w:ascii="Arial" w:hAnsi="Arial" w:cs="Arial"/>
          <w:b/>
          <w:bCs/>
          <w:color w:val="0064A9"/>
          <w:sz w:val="21"/>
          <w:szCs w:val="21"/>
          <w:lang w:val="de-CH"/>
        </w:rPr>
        <w:t>Eigentum</w:t>
      </w:r>
    </w:p>
    <w:p w14:paraId="641EDC80" w14:textId="177160A8" w:rsidR="00475C78" w:rsidRPr="00A321A3" w:rsidRDefault="00475C78" w:rsidP="00475C78">
      <w:pPr>
        <w:autoSpaceDE w:val="0"/>
        <w:autoSpaceDN w:val="0"/>
        <w:rPr>
          <w:rFonts w:ascii="Arial" w:hAnsi="Arial" w:cs="Arial"/>
          <w:color w:val="000000" w:themeColor="text1"/>
          <w:sz w:val="21"/>
          <w:szCs w:val="21"/>
          <w:lang w:val="de-CH"/>
        </w:rPr>
      </w:pPr>
      <w:r w:rsidRPr="00A321A3">
        <w:rPr>
          <w:rFonts w:ascii="Arial" w:hAnsi="Arial" w:cs="Arial"/>
          <w:color w:val="000000" w:themeColor="text1"/>
          <w:sz w:val="21"/>
          <w:szCs w:val="21"/>
          <w:lang w:val="de-CH"/>
        </w:rPr>
        <w:t>Sämtliche Hardware (</w:t>
      </w:r>
      <w:r w:rsidR="007B28EA" w:rsidRPr="00A321A3">
        <w:rPr>
          <w:rFonts w:ascii="Arial" w:hAnsi="Arial" w:cs="Arial"/>
          <w:color w:val="000000" w:themeColor="text1"/>
          <w:sz w:val="21"/>
          <w:szCs w:val="21"/>
          <w:lang w:val="de-CH"/>
        </w:rPr>
        <w:t>Tablet</w:t>
      </w:r>
      <w:r w:rsidRPr="00A321A3">
        <w:rPr>
          <w:rFonts w:ascii="Arial" w:hAnsi="Arial" w:cs="Arial"/>
          <w:color w:val="000000" w:themeColor="text1"/>
          <w:sz w:val="21"/>
          <w:szCs w:val="21"/>
          <w:lang w:val="de-CH"/>
        </w:rPr>
        <w:t xml:space="preserve">, Ladegerät, Verbindungskabel, </w:t>
      </w:r>
      <w:r w:rsidR="00902CF7" w:rsidRPr="00A321A3">
        <w:rPr>
          <w:rFonts w:ascii="Arial" w:hAnsi="Arial" w:cs="Arial"/>
          <w:color w:val="000000" w:themeColor="text1"/>
          <w:sz w:val="21"/>
          <w:szCs w:val="21"/>
          <w:lang w:val="de-CH"/>
        </w:rPr>
        <w:t>Stift</w:t>
      </w:r>
      <w:r w:rsidRPr="00A321A3">
        <w:rPr>
          <w:rFonts w:ascii="Arial" w:hAnsi="Arial" w:cs="Arial"/>
          <w:color w:val="000000" w:themeColor="text1"/>
          <w:sz w:val="21"/>
          <w:szCs w:val="21"/>
          <w:lang w:val="de-CH"/>
        </w:rPr>
        <w:t xml:space="preserve">, </w:t>
      </w:r>
      <w:r w:rsidR="007B28EA" w:rsidRPr="00A321A3">
        <w:rPr>
          <w:rFonts w:ascii="Arial" w:hAnsi="Arial" w:cs="Arial"/>
          <w:color w:val="000000" w:themeColor="text1"/>
          <w:sz w:val="21"/>
          <w:szCs w:val="21"/>
          <w:lang w:val="de-CH"/>
        </w:rPr>
        <w:t>…</w:t>
      </w:r>
      <w:r w:rsidRPr="00A321A3">
        <w:rPr>
          <w:rFonts w:ascii="Arial" w:hAnsi="Arial" w:cs="Arial"/>
          <w:color w:val="000000" w:themeColor="text1"/>
          <w:sz w:val="21"/>
          <w:szCs w:val="21"/>
          <w:lang w:val="de-CH"/>
        </w:rPr>
        <w:t xml:space="preserve">) ist Eigentum der </w:t>
      </w:r>
      <w:r w:rsidRPr="00E9318B">
        <w:rPr>
          <w:rFonts w:ascii="Arial" w:hAnsi="Arial" w:cs="Arial"/>
          <w:color w:val="000000" w:themeColor="text1"/>
          <w:sz w:val="21"/>
          <w:szCs w:val="21"/>
          <w:highlight w:val="yellow"/>
          <w:lang w:val="de-CH"/>
        </w:rPr>
        <w:t>S</w:t>
      </w:r>
      <w:r w:rsidR="00DC71FD" w:rsidRPr="00E9318B">
        <w:rPr>
          <w:rFonts w:ascii="Arial" w:hAnsi="Arial" w:cs="Arial"/>
          <w:color w:val="000000" w:themeColor="text1"/>
          <w:sz w:val="21"/>
          <w:szCs w:val="21"/>
          <w:highlight w:val="yellow"/>
          <w:lang w:val="de-CH"/>
        </w:rPr>
        <w:t xml:space="preserve">chule </w:t>
      </w:r>
      <w:proofErr w:type="spellStart"/>
      <w:r w:rsidR="00E9318B" w:rsidRPr="00E9318B">
        <w:rPr>
          <w:rFonts w:ascii="Arial" w:hAnsi="Arial" w:cs="Arial"/>
          <w:color w:val="000000" w:themeColor="text1"/>
          <w:sz w:val="21"/>
          <w:szCs w:val="21"/>
          <w:highlight w:val="yellow"/>
          <w:lang w:val="de-CH"/>
        </w:rPr>
        <w:t>xy</w:t>
      </w:r>
      <w:proofErr w:type="spellEnd"/>
      <w:r w:rsidRPr="00A321A3">
        <w:rPr>
          <w:rFonts w:ascii="Arial" w:hAnsi="Arial" w:cs="Arial"/>
          <w:color w:val="000000" w:themeColor="text1"/>
          <w:sz w:val="21"/>
          <w:szCs w:val="21"/>
          <w:lang w:val="de-CH"/>
        </w:rPr>
        <w:t xml:space="preserve">. Diese Informatikmittel sind Arbeitsinstrumente und ausschliesslich für schulische Zwecke bestimmt. Diese Hardware muss beim Austritt aus der </w:t>
      </w:r>
      <w:r w:rsidR="00DC71FD" w:rsidRPr="00A321A3">
        <w:rPr>
          <w:rFonts w:ascii="Arial" w:hAnsi="Arial" w:cs="Arial"/>
          <w:color w:val="000000" w:themeColor="text1"/>
          <w:sz w:val="21"/>
          <w:szCs w:val="21"/>
          <w:lang w:val="de-CH"/>
        </w:rPr>
        <w:t>Schule</w:t>
      </w:r>
      <w:r w:rsidRPr="00A321A3">
        <w:rPr>
          <w:rFonts w:ascii="Arial" w:hAnsi="Arial" w:cs="Arial"/>
          <w:color w:val="000000" w:themeColor="text1"/>
          <w:sz w:val="21"/>
          <w:szCs w:val="21"/>
          <w:lang w:val="de-CH"/>
        </w:rPr>
        <w:t xml:space="preserve"> vollständig und der Nutzungsdauer entsprechend in gutem Zustand zurückgegeben werden. Das Beschriften oder das Anbringen von Klebern ist </w:t>
      </w:r>
      <w:r w:rsidR="00545292" w:rsidRPr="00A321A3">
        <w:rPr>
          <w:rFonts w:ascii="Arial" w:hAnsi="Arial" w:cs="Arial"/>
          <w:color w:val="000000" w:themeColor="text1"/>
          <w:sz w:val="21"/>
          <w:szCs w:val="21"/>
          <w:lang w:val="de-CH"/>
        </w:rPr>
        <w:t>nur auf Anordnung der Klassenlehrperson</w:t>
      </w:r>
      <w:r w:rsidRPr="00A321A3">
        <w:rPr>
          <w:rFonts w:ascii="Arial" w:hAnsi="Arial" w:cs="Arial"/>
          <w:color w:val="000000" w:themeColor="text1"/>
          <w:sz w:val="21"/>
          <w:szCs w:val="21"/>
          <w:lang w:val="de-CH"/>
        </w:rPr>
        <w:t xml:space="preserve"> erlaubt.</w:t>
      </w:r>
    </w:p>
    <w:p w14:paraId="5F98CB6C" w14:textId="77777777" w:rsidR="00314D21" w:rsidRPr="00574ED7" w:rsidRDefault="00314D21" w:rsidP="00475C78">
      <w:pPr>
        <w:autoSpaceDE w:val="0"/>
        <w:autoSpaceDN w:val="0"/>
        <w:rPr>
          <w:rFonts w:ascii="Arial" w:hAnsi="Arial" w:cs="Arial"/>
          <w:color w:val="283028"/>
          <w:sz w:val="21"/>
          <w:szCs w:val="21"/>
          <w:lang w:val="de-CH"/>
        </w:rPr>
      </w:pPr>
    </w:p>
    <w:p w14:paraId="4333F581" w14:textId="1B621D1D" w:rsidR="00475C78" w:rsidRPr="00A321A3" w:rsidRDefault="007B28EA" w:rsidP="00A321A3">
      <w:pPr>
        <w:pStyle w:val="Listenabsatz"/>
        <w:numPr>
          <w:ilvl w:val="0"/>
          <w:numId w:val="20"/>
        </w:numPr>
        <w:autoSpaceDE w:val="0"/>
        <w:autoSpaceDN w:val="0"/>
        <w:spacing w:after="120"/>
        <w:rPr>
          <w:rFonts w:ascii="Arial" w:hAnsi="Arial" w:cs="Arial"/>
          <w:b/>
          <w:bCs/>
          <w:color w:val="0064A9"/>
          <w:sz w:val="21"/>
          <w:szCs w:val="21"/>
          <w:lang w:val="de-CH"/>
        </w:rPr>
      </w:pPr>
      <w:r w:rsidRPr="00A321A3">
        <w:rPr>
          <w:rFonts w:ascii="Arial" w:hAnsi="Arial" w:cs="Arial"/>
          <w:b/>
          <w:bCs/>
          <w:color w:val="0064A9"/>
          <w:sz w:val="21"/>
          <w:szCs w:val="21"/>
          <w:lang w:val="de-CH"/>
        </w:rPr>
        <w:t xml:space="preserve"> </w:t>
      </w:r>
      <w:r w:rsidR="00475C78" w:rsidRPr="00A321A3">
        <w:rPr>
          <w:rFonts w:ascii="Arial" w:hAnsi="Arial" w:cs="Arial"/>
          <w:b/>
          <w:bCs/>
          <w:color w:val="0064A9"/>
          <w:sz w:val="21"/>
          <w:szCs w:val="21"/>
          <w:lang w:val="de-CH"/>
        </w:rPr>
        <w:t>Sorgfaltspflicht/ Haftung</w:t>
      </w:r>
    </w:p>
    <w:p w14:paraId="3B5E3ADE" w14:textId="3E9F4CBE" w:rsidR="00475C78" w:rsidRPr="00574ED7" w:rsidRDefault="00475C78" w:rsidP="00475C78">
      <w:pPr>
        <w:autoSpaceDE w:val="0"/>
        <w:autoSpaceDN w:val="0"/>
        <w:rPr>
          <w:rFonts w:ascii="Arial" w:hAnsi="Arial" w:cs="Arial"/>
          <w:sz w:val="21"/>
          <w:szCs w:val="21"/>
          <w:lang w:val="de-CH"/>
        </w:rPr>
      </w:pPr>
      <w:r w:rsidRPr="00574ED7">
        <w:rPr>
          <w:rFonts w:ascii="Arial" w:hAnsi="Arial" w:cs="Arial"/>
          <w:color w:val="283028"/>
          <w:sz w:val="21"/>
          <w:szCs w:val="21"/>
          <w:lang w:val="de-CH"/>
        </w:rPr>
        <w:t xml:space="preserve">Bei Nichteinhaltung der Sorgfaltspflicht im Umgang mit dem Gerät (Verlust, Beschädigung) sind </w:t>
      </w:r>
      <w:r w:rsidR="006A17EA">
        <w:rPr>
          <w:rFonts w:ascii="Arial" w:hAnsi="Arial" w:cs="Arial"/>
          <w:color w:val="283028"/>
          <w:sz w:val="21"/>
          <w:szCs w:val="21"/>
          <w:lang w:val="de-CH"/>
        </w:rPr>
        <w:t>S&amp;S</w:t>
      </w:r>
      <w:r w:rsidRPr="00574ED7">
        <w:rPr>
          <w:rFonts w:ascii="Arial" w:hAnsi="Arial" w:cs="Arial"/>
          <w:color w:val="283028"/>
          <w:sz w:val="21"/>
          <w:szCs w:val="21"/>
          <w:lang w:val="de-CH"/>
        </w:rPr>
        <w:t xml:space="preserve"> bzw. deren Eltern haftbar und müssen für den Schaden oder den Verlust aufkommen. Dies gilt auch für übermässigen Verschleiss von Zubehör. Verlust, Diebstahl, Defekt oder Schäden müssen sofort der Klassenlehrperson gemeldet werden. </w:t>
      </w:r>
      <w:r w:rsidR="009919F9" w:rsidRPr="00574ED7">
        <w:rPr>
          <w:rFonts w:ascii="Arial" w:hAnsi="Arial" w:cs="Arial"/>
          <w:sz w:val="21"/>
          <w:szCs w:val="21"/>
          <w:lang w:val="de-CH"/>
        </w:rPr>
        <w:t>Der</w:t>
      </w:r>
      <w:r w:rsidRPr="00574ED7">
        <w:rPr>
          <w:rFonts w:ascii="Arial" w:hAnsi="Arial" w:cs="Arial"/>
          <w:sz w:val="21"/>
          <w:szCs w:val="21"/>
          <w:lang w:val="de-CH"/>
        </w:rPr>
        <w:t xml:space="preserve"> Schadenfall (bzw. Reparaturfall) </w:t>
      </w:r>
      <w:r w:rsidR="009919F9" w:rsidRPr="00574ED7">
        <w:rPr>
          <w:rFonts w:ascii="Arial" w:hAnsi="Arial" w:cs="Arial"/>
          <w:sz w:val="21"/>
          <w:szCs w:val="21"/>
          <w:lang w:val="de-CH"/>
        </w:rPr>
        <w:t>wird</w:t>
      </w:r>
      <w:r w:rsidRPr="00574ED7">
        <w:rPr>
          <w:rFonts w:ascii="Arial" w:hAnsi="Arial" w:cs="Arial"/>
          <w:sz w:val="21"/>
          <w:szCs w:val="21"/>
          <w:lang w:val="de-CH"/>
        </w:rPr>
        <w:t xml:space="preserve"> den Erziehungsberechtigten</w:t>
      </w:r>
      <w:r w:rsidR="00951EAC" w:rsidRPr="00574ED7">
        <w:rPr>
          <w:rFonts w:ascii="Arial" w:hAnsi="Arial" w:cs="Arial"/>
          <w:sz w:val="21"/>
          <w:szCs w:val="21"/>
          <w:lang w:val="de-CH"/>
        </w:rPr>
        <w:t xml:space="preserve"> </w:t>
      </w:r>
      <w:r w:rsidRPr="00574ED7">
        <w:rPr>
          <w:rFonts w:ascii="Arial" w:hAnsi="Arial" w:cs="Arial"/>
          <w:sz w:val="21"/>
          <w:szCs w:val="21"/>
          <w:lang w:val="de-CH"/>
        </w:rPr>
        <w:t>in Rechnung gestellt.</w:t>
      </w:r>
      <w:r w:rsidR="006A17EA">
        <w:rPr>
          <w:rFonts w:ascii="Arial" w:hAnsi="Arial" w:cs="Arial"/>
          <w:sz w:val="21"/>
          <w:szCs w:val="21"/>
          <w:lang w:val="de-CH"/>
        </w:rPr>
        <w:t xml:space="preserve"> Die Haftung für Schäden beschränkt sich auf rechtswidrige Absicht und grobe Fahrlässigkeit.</w:t>
      </w:r>
      <w:r w:rsidRPr="00574ED7">
        <w:rPr>
          <w:rFonts w:ascii="Arial" w:hAnsi="Arial" w:cs="Arial"/>
          <w:sz w:val="21"/>
          <w:szCs w:val="21"/>
          <w:lang w:val="de-CH"/>
        </w:rPr>
        <w:t xml:space="preserve"> Bei Diebstahl oder Verlust wird der aktuelle Wiederbeschaffungswert in Rechnung gestellt.</w:t>
      </w:r>
      <w:r w:rsidR="006A17EA">
        <w:rPr>
          <w:rFonts w:ascii="Arial" w:hAnsi="Arial" w:cs="Arial"/>
          <w:sz w:val="21"/>
          <w:szCs w:val="21"/>
          <w:lang w:val="de-CH"/>
        </w:rPr>
        <w:t xml:space="preserve"> </w:t>
      </w:r>
    </w:p>
    <w:p w14:paraId="29052ACB" w14:textId="77777777" w:rsidR="00475C78" w:rsidRPr="00574ED7" w:rsidRDefault="00475C78" w:rsidP="00475C78">
      <w:pPr>
        <w:overflowPunct w:val="0"/>
        <w:autoSpaceDE w:val="0"/>
        <w:autoSpaceDN w:val="0"/>
        <w:spacing w:before="4"/>
        <w:rPr>
          <w:rFonts w:ascii="Arial" w:hAnsi="Arial" w:cs="Arial"/>
          <w:sz w:val="21"/>
          <w:szCs w:val="21"/>
          <w:lang w:val="de-CH"/>
        </w:rPr>
      </w:pPr>
    </w:p>
    <w:p w14:paraId="410F7854" w14:textId="419B5DFB" w:rsidR="00475C78" w:rsidRPr="00F71B12" w:rsidRDefault="00475C78" w:rsidP="00F71B12">
      <w:pPr>
        <w:pStyle w:val="Listenabsatz"/>
        <w:numPr>
          <w:ilvl w:val="0"/>
          <w:numId w:val="20"/>
        </w:numPr>
        <w:autoSpaceDE w:val="0"/>
        <w:autoSpaceDN w:val="0"/>
        <w:spacing w:after="120"/>
        <w:rPr>
          <w:rFonts w:ascii="Arial" w:hAnsi="Arial" w:cs="Arial"/>
          <w:b/>
          <w:bCs/>
          <w:color w:val="0064A9"/>
          <w:sz w:val="21"/>
          <w:szCs w:val="21"/>
          <w:lang w:val="de-CH"/>
        </w:rPr>
      </w:pPr>
      <w:r w:rsidRPr="00574ED7">
        <w:rPr>
          <w:rFonts w:ascii="Arial" w:hAnsi="Arial" w:cs="Arial"/>
          <w:b/>
          <w:bCs/>
          <w:color w:val="0064A9"/>
          <w:sz w:val="21"/>
          <w:szCs w:val="21"/>
          <w:lang w:val="de-CH"/>
        </w:rPr>
        <w:t xml:space="preserve">Regeln für den Umgang mit </w:t>
      </w:r>
      <w:r w:rsidR="007B28EA" w:rsidRPr="00574ED7">
        <w:rPr>
          <w:rFonts w:ascii="Arial" w:hAnsi="Arial" w:cs="Arial"/>
          <w:b/>
          <w:bCs/>
          <w:color w:val="0064A9"/>
          <w:sz w:val="21"/>
          <w:szCs w:val="21"/>
          <w:lang w:val="de-CH"/>
        </w:rPr>
        <w:t xml:space="preserve">der Leihgabe - </w:t>
      </w:r>
      <w:r w:rsidRPr="00574ED7">
        <w:rPr>
          <w:rFonts w:ascii="Arial" w:hAnsi="Arial" w:cs="Arial"/>
          <w:b/>
          <w:bCs/>
          <w:color w:val="0064A9"/>
          <w:sz w:val="21"/>
          <w:szCs w:val="21"/>
          <w:lang w:val="de-CH"/>
        </w:rPr>
        <w:t>Datensicherheit</w:t>
      </w:r>
    </w:p>
    <w:p w14:paraId="642C26C7" w14:textId="7534F58C" w:rsidR="00F71B12" w:rsidRDefault="00F71B12" w:rsidP="00407951">
      <w:pPr>
        <w:numPr>
          <w:ilvl w:val="0"/>
          <w:numId w:val="19"/>
        </w:numPr>
        <w:overflowPunct w:val="0"/>
        <w:autoSpaceDE w:val="0"/>
        <w:autoSpaceDN w:val="0"/>
        <w:spacing w:before="60" w:line="268" w:lineRule="auto"/>
        <w:ind w:left="425" w:right="511" w:hanging="425"/>
        <w:rPr>
          <w:rFonts w:ascii="Arial" w:hAnsi="Arial" w:cs="Arial"/>
          <w:color w:val="000000" w:themeColor="text1"/>
          <w:sz w:val="21"/>
          <w:szCs w:val="21"/>
          <w:lang w:val="de-CH"/>
        </w:rPr>
      </w:pPr>
      <w:r w:rsidRPr="00574ED7">
        <w:rPr>
          <w:rFonts w:ascii="Arial" w:hAnsi="Arial" w:cs="Arial"/>
          <w:color w:val="262B26"/>
          <w:sz w:val="21"/>
          <w:szCs w:val="21"/>
          <w:lang w:val="de-CH"/>
        </w:rPr>
        <w:t>Die</w:t>
      </w:r>
      <w:r w:rsidRPr="00574ED7">
        <w:rPr>
          <w:rFonts w:ascii="Arial" w:hAnsi="Arial" w:cs="Arial"/>
          <w:color w:val="262B26"/>
          <w:spacing w:val="-16"/>
          <w:sz w:val="21"/>
          <w:szCs w:val="21"/>
          <w:lang w:val="de-CH"/>
        </w:rPr>
        <w:t xml:space="preserve"> </w:t>
      </w:r>
      <w:r>
        <w:rPr>
          <w:rFonts w:ascii="Arial" w:hAnsi="Arial" w:cs="Arial"/>
          <w:color w:val="262B26"/>
          <w:sz w:val="21"/>
          <w:szCs w:val="21"/>
          <w:lang w:val="de-CH"/>
        </w:rPr>
        <w:t>S&amp;S</w:t>
      </w:r>
      <w:r w:rsidRPr="00574ED7">
        <w:rPr>
          <w:rFonts w:ascii="Arial" w:hAnsi="Arial" w:cs="Arial"/>
          <w:color w:val="262B26"/>
          <w:spacing w:val="-6"/>
          <w:sz w:val="21"/>
          <w:szCs w:val="21"/>
          <w:lang w:val="de-CH"/>
        </w:rPr>
        <w:t xml:space="preserve"> </w:t>
      </w:r>
      <w:r>
        <w:rPr>
          <w:rFonts w:ascii="Arial" w:hAnsi="Arial" w:cs="Arial"/>
          <w:color w:val="262B26"/>
          <w:sz w:val="21"/>
          <w:szCs w:val="21"/>
          <w:lang w:val="de-CH"/>
        </w:rPr>
        <w:t>nutzen</w:t>
      </w:r>
      <w:r w:rsidRPr="00574ED7">
        <w:rPr>
          <w:rFonts w:ascii="Arial" w:hAnsi="Arial" w:cs="Arial"/>
          <w:color w:val="262B26"/>
          <w:sz w:val="21"/>
          <w:szCs w:val="21"/>
          <w:lang w:val="de-CH"/>
        </w:rPr>
        <w:t xml:space="preserve"> das</w:t>
      </w:r>
      <w:r w:rsidRPr="00574ED7">
        <w:rPr>
          <w:rFonts w:ascii="Arial" w:hAnsi="Arial" w:cs="Arial"/>
          <w:color w:val="262B26"/>
          <w:spacing w:val="-19"/>
          <w:sz w:val="21"/>
          <w:szCs w:val="21"/>
          <w:lang w:val="de-CH"/>
        </w:rPr>
        <w:t xml:space="preserve"> </w:t>
      </w:r>
      <w:r w:rsidRPr="00574ED7">
        <w:rPr>
          <w:rFonts w:ascii="Arial" w:hAnsi="Arial" w:cs="Arial"/>
          <w:color w:val="262B26"/>
          <w:sz w:val="21"/>
          <w:szCs w:val="21"/>
          <w:lang w:val="de-CH"/>
        </w:rPr>
        <w:t>Gerät</w:t>
      </w:r>
      <w:r w:rsidRPr="00574ED7">
        <w:rPr>
          <w:rFonts w:ascii="Arial" w:hAnsi="Arial" w:cs="Arial"/>
          <w:color w:val="262B26"/>
          <w:spacing w:val="-6"/>
          <w:sz w:val="21"/>
          <w:szCs w:val="21"/>
          <w:lang w:val="de-CH"/>
        </w:rPr>
        <w:t xml:space="preserve"> </w:t>
      </w:r>
      <w:r w:rsidRPr="00574ED7">
        <w:rPr>
          <w:rFonts w:ascii="Arial" w:hAnsi="Arial" w:cs="Arial"/>
          <w:color w:val="262B26"/>
          <w:sz w:val="21"/>
          <w:szCs w:val="21"/>
          <w:lang w:val="de-CH"/>
        </w:rPr>
        <w:t>während</w:t>
      </w:r>
      <w:r w:rsidRPr="00574ED7">
        <w:rPr>
          <w:rFonts w:ascii="Arial" w:hAnsi="Arial" w:cs="Arial"/>
          <w:color w:val="262B26"/>
          <w:spacing w:val="-1"/>
          <w:sz w:val="21"/>
          <w:szCs w:val="21"/>
          <w:lang w:val="de-CH"/>
        </w:rPr>
        <w:t xml:space="preserve"> </w:t>
      </w:r>
      <w:r w:rsidRPr="00574ED7">
        <w:rPr>
          <w:rFonts w:ascii="Arial" w:hAnsi="Arial" w:cs="Arial"/>
          <w:color w:val="262B26"/>
          <w:sz w:val="21"/>
          <w:szCs w:val="21"/>
          <w:lang w:val="de-CH"/>
        </w:rPr>
        <w:t>des</w:t>
      </w:r>
      <w:r w:rsidRPr="00574ED7">
        <w:rPr>
          <w:rFonts w:ascii="Arial" w:hAnsi="Arial" w:cs="Arial"/>
          <w:color w:val="262B26"/>
          <w:spacing w:val="-14"/>
          <w:sz w:val="21"/>
          <w:szCs w:val="21"/>
          <w:lang w:val="de-CH"/>
        </w:rPr>
        <w:t xml:space="preserve"> </w:t>
      </w:r>
      <w:r w:rsidRPr="00574ED7">
        <w:rPr>
          <w:rFonts w:ascii="Arial" w:hAnsi="Arial" w:cs="Arial"/>
          <w:color w:val="262B26"/>
          <w:sz w:val="21"/>
          <w:szCs w:val="21"/>
          <w:lang w:val="de-CH"/>
        </w:rPr>
        <w:t>Unterrichts</w:t>
      </w:r>
      <w:r w:rsidRPr="00574ED7">
        <w:rPr>
          <w:rFonts w:ascii="Arial" w:hAnsi="Arial" w:cs="Arial"/>
          <w:color w:val="262B26"/>
          <w:spacing w:val="-3"/>
          <w:sz w:val="21"/>
          <w:szCs w:val="21"/>
          <w:lang w:val="de-CH"/>
        </w:rPr>
        <w:t xml:space="preserve"> </w:t>
      </w:r>
      <w:r w:rsidRPr="00574ED7">
        <w:rPr>
          <w:rFonts w:ascii="Arial" w:hAnsi="Arial" w:cs="Arial"/>
          <w:color w:val="262B26"/>
          <w:sz w:val="21"/>
          <w:szCs w:val="21"/>
          <w:lang w:val="de-CH"/>
        </w:rPr>
        <w:t>und</w:t>
      </w:r>
      <w:r w:rsidRPr="00574ED7">
        <w:rPr>
          <w:rFonts w:ascii="Arial" w:hAnsi="Arial" w:cs="Arial"/>
          <w:color w:val="262B26"/>
          <w:spacing w:val="-8"/>
          <w:sz w:val="21"/>
          <w:szCs w:val="21"/>
          <w:lang w:val="de-CH"/>
        </w:rPr>
        <w:t xml:space="preserve"> </w:t>
      </w:r>
      <w:r w:rsidRPr="00574ED7">
        <w:rPr>
          <w:rFonts w:ascii="Arial" w:hAnsi="Arial" w:cs="Arial"/>
          <w:color w:val="262B26"/>
          <w:sz w:val="21"/>
          <w:szCs w:val="21"/>
          <w:lang w:val="de-CH"/>
        </w:rPr>
        <w:t>zu</w:t>
      </w:r>
      <w:r w:rsidRPr="00574ED7">
        <w:rPr>
          <w:rFonts w:ascii="Arial" w:hAnsi="Arial" w:cs="Arial"/>
          <w:color w:val="262B26"/>
          <w:spacing w:val="-16"/>
          <w:sz w:val="21"/>
          <w:szCs w:val="21"/>
          <w:lang w:val="de-CH"/>
        </w:rPr>
        <w:t xml:space="preserve"> </w:t>
      </w:r>
      <w:r w:rsidRPr="00574ED7">
        <w:rPr>
          <w:rFonts w:ascii="Arial" w:hAnsi="Arial" w:cs="Arial"/>
          <w:color w:val="262B26"/>
          <w:sz w:val="21"/>
          <w:szCs w:val="21"/>
          <w:lang w:val="de-CH"/>
        </w:rPr>
        <w:t>Hause</w:t>
      </w:r>
      <w:r w:rsidRPr="00574ED7">
        <w:rPr>
          <w:rFonts w:ascii="Arial" w:hAnsi="Arial" w:cs="Arial"/>
          <w:color w:val="262B26"/>
          <w:spacing w:val="-11"/>
          <w:sz w:val="21"/>
          <w:szCs w:val="21"/>
          <w:lang w:val="de-CH"/>
        </w:rPr>
        <w:t xml:space="preserve"> </w:t>
      </w:r>
      <w:r w:rsidRPr="00574ED7">
        <w:rPr>
          <w:rFonts w:ascii="Arial" w:hAnsi="Arial" w:cs="Arial"/>
          <w:color w:val="262B26"/>
          <w:sz w:val="21"/>
          <w:szCs w:val="21"/>
          <w:lang w:val="de-CH"/>
        </w:rPr>
        <w:t>für</w:t>
      </w:r>
      <w:r w:rsidRPr="00574ED7">
        <w:rPr>
          <w:rFonts w:ascii="Arial" w:hAnsi="Arial" w:cs="Arial"/>
          <w:color w:val="262B26"/>
          <w:spacing w:val="-3"/>
          <w:sz w:val="21"/>
          <w:szCs w:val="21"/>
          <w:lang w:val="de-CH"/>
        </w:rPr>
        <w:t xml:space="preserve"> </w:t>
      </w:r>
      <w:r w:rsidRPr="00574ED7">
        <w:rPr>
          <w:rFonts w:ascii="Arial" w:hAnsi="Arial" w:cs="Arial"/>
          <w:color w:val="262B26"/>
          <w:sz w:val="21"/>
          <w:szCs w:val="21"/>
          <w:lang w:val="de-CH"/>
        </w:rPr>
        <w:t>schulische</w:t>
      </w:r>
      <w:r w:rsidRPr="00574ED7">
        <w:rPr>
          <w:rFonts w:ascii="Arial" w:hAnsi="Arial" w:cs="Arial"/>
          <w:color w:val="262B26"/>
          <w:spacing w:val="10"/>
          <w:sz w:val="21"/>
          <w:szCs w:val="21"/>
          <w:lang w:val="de-CH"/>
        </w:rPr>
        <w:t xml:space="preserve"> </w:t>
      </w:r>
      <w:r w:rsidRPr="00574ED7">
        <w:rPr>
          <w:rFonts w:ascii="Arial" w:hAnsi="Arial" w:cs="Arial"/>
          <w:color w:val="262B26"/>
          <w:sz w:val="21"/>
          <w:szCs w:val="21"/>
          <w:lang w:val="de-CH"/>
        </w:rPr>
        <w:t>Aufgaben.</w:t>
      </w:r>
    </w:p>
    <w:p w14:paraId="098806A3" w14:textId="32619209" w:rsidR="00475C78" w:rsidRPr="00A321A3" w:rsidRDefault="00C75CB9" w:rsidP="00407951">
      <w:pPr>
        <w:numPr>
          <w:ilvl w:val="0"/>
          <w:numId w:val="19"/>
        </w:numPr>
        <w:overflowPunct w:val="0"/>
        <w:autoSpaceDE w:val="0"/>
        <w:autoSpaceDN w:val="0"/>
        <w:spacing w:before="60" w:line="268" w:lineRule="auto"/>
        <w:ind w:left="425" w:right="511" w:hanging="425"/>
        <w:rPr>
          <w:rFonts w:ascii="Arial" w:hAnsi="Arial" w:cs="Arial"/>
          <w:color w:val="000000" w:themeColor="text1"/>
          <w:sz w:val="21"/>
          <w:szCs w:val="21"/>
          <w:lang w:val="de-CH"/>
        </w:rPr>
      </w:pPr>
      <w:r w:rsidRPr="00A321A3">
        <w:rPr>
          <w:rFonts w:ascii="Arial" w:hAnsi="Arial" w:cs="Arial"/>
          <w:color w:val="000000" w:themeColor="text1"/>
          <w:sz w:val="21"/>
          <w:szCs w:val="21"/>
          <w:lang w:val="de-CH"/>
        </w:rPr>
        <w:t>An der Oberstufe muss d</w:t>
      </w:r>
      <w:r w:rsidR="00475C78" w:rsidRPr="00A321A3">
        <w:rPr>
          <w:rFonts w:ascii="Arial" w:hAnsi="Arial" w:cs="Arial"/>
          <w:color w:val="000000" w:themeColor="text1"/>
          <w:sz w:val="21"/>
          <w:szCs w:val="21"/>
          <w:lang w:val="de-CH"/>
        </w:rPr>
        <w:t>as Gerät</w:t>
      </w:r>
      <w:r w:rsidR="00475C78" w:rsidRPr="00A321A3">
        <w:rPr>
          <w:rFonts w:ascii="Arial" w:hAnsi="Arial" w:cs="Arial"/>
          <w:color w:val="000000" w:themeColor="text1"/>
          <w:spacing w:val="11"/>
          <w:sz w:val="21"/>
          <w:szCs w:val="21"/>
          <w:lang w:val="de-CH"/>
        </w:rPr>
        <w:t xml:space="preserve"> </w:t>
      </w:r>
      <w:r w:rsidR="00475C78" w:rsidRPr="00A321A3">
        <w:rPr>
          <w:rFonts w:ascii="Arial" w:hAnsi="Arial" w:cs="Arial"/>
          <w:color w:val="000000" w:themeColor="text1"/>
          <w:sz w:val="21"/>
          <w:szCs w:val="21"/>
          <w:lang w:val="de-CH"/>
        </w:rPr>
        <w:t>während</w:t>
      </w:r>
      <w:r w:rsidR="00475C78" w:rsidRPr="00A321A3">
        <w:rPr>
          <w:rFonts w:ascii="Arial" w:hAnsi="Arial" w:cs="Arial"/>
          <w:color w:val="000000" w:themeColor="text1"/>
          <w:spacing w:val="12"/>
          <w:sz w:val="21"/>
          <w:szCs w:val="21"/>
          <w:lang w:val="de-CH"/>
        </w:rPr>
        <w:t xml:space="preserve"> </w:t>
      </w:r>
      <w:r w:rsidR="00475C78" w:rsidRPr="00A321A3">
        <w:rPr>
          <w:rFonts w:ascii="Arial" w:hAnsi="Arial" w:cs="Arial"/>
          <w:color w:val="000000" w:themeColor="text1"/>
          <w:sz w:val="21"/>
          <w:szCs w:val="21"/>
          <w:lang w:val="de-CH"/>
        </w:rPr>
        <w:t>des</w:t>
      </w:r>
      <w:r w:rsidR="00475C78" w:rsidRPr="00A321A3">
        <w:rPr>
          <w:rFonts w:ascii="Arial" w:hAnsi="Arial" w:cs="Arial"/>
          <w:color w:val="000000" w:themeColor="text1"/>
          <w:spacing w:val="-3"/>
          <w:sz w:val="21"/>
          <w:szCs w:val="21"/>
          <w:lang w:val="de-CH"/>
        </w:rPr>
        <w:t xml:space="preserve"> </w:t>
      </w:r>
      <w:r w:rsidR="00475C78" w:rsidRPr="00A321A3">
        <w:rPr>
          <w:rFonts w:ascii="Arial" w:hAnsi="Arial" w:cs="Arial"/>
          <w:color w:val="000000" w:themeColor="text1"/>
          <w:sz w:val="21"/>
          <w:szCs w:val="21"/>
          <w:lang w:val="de-CH"/>
        </w:rPr>
        <w:t>Unterrichts</w:t>
      </w:r>
      <w:r w:rsidR="00475C78" w:rsidRPr="00A321A3">
        <w:rPr>
          <w:rFonts w:ascii="Arial" w:hAnsi="Arial" w:cs="Arial"/>
          <w:color w:val="000000" w:themeColor="text1"/>
          <w:spacing w:val="6"/>
          <w:sz w:val="21"/>
          <w:szCs w:val="21"/>
          <w:lang w:val="de-CH"/>
        </w:rPr>
        <w:t xml:space="preserve"> </w:t>
      </w:r>
      <w:r w:rsidR="006A17EA" w:rsidRPr="00A321A3">
        <w:rPr>
          <w:rFonts w:ascii="Arial" w:hAnsi="Arial" w:cs="Arial"/>
          <w:color w:val="000000" w:themeColor="text1"/>
          <w:sz w:val="21"/>
          <w:szCs w:val="21"/>
          <w:lang w:val="de-CH"/>
        </w:rPr>
        <w:t>vom S&amp;S</w:t>
      </w:r>
      <w:r w:rsidR="00475C78" w:rsidRPr="00A321A3">
        <w:rPr>
          <w:rFonts w:ascii="Arial" w:hAnsi="Arial" w:cs="Arial"/>
          <w:color w:val="000000" w:themeColor="text1"/>
          <w:sz w:val="21"/>
          <w:szCs w:val="21"/>
          <w:lang w:val="de-CH"/>
        </w:rPr>
        <w:t xml:space="preserve"> immer</w:t>
      </w:r>
      <w:r w:rsidR="00475C78" w:rsidRPr="00A321A3">
        <w:rPr>
          <w:rFonts w:ascii="Arial" w:hAnsi="Arial" w:cs="Arial"/>
          <w:color w:val="000000" w:themeColor="text1"/>
          <w:spacing w:val="11"/>
          <w:sz w:val="21"/>
          <w:szCs w:val="21"/>
          <w:lang w:val="de-CH"/>
        </w:rPr>
        <w:t xml:space="preserve"> </w:t>
      </w:r>
      <w:r w:rsidR="00475C78" w:rsidRPr="00A321A3">
        <w:rPr>
          <w:rFonts w:ascii="Arial" w:hAnsi="Arial" w:cs="Arial"/>
          <w:color w:val="000000" w:themeColor="text1"/>
          <w:sz w:val="21"/>
          <w:szCs w:val="21"/>
          <w:lang w:val="de-CH"/>
        </w:rPr>
        <w:t>mitgeführt werden</w:t>
      </w:r>
      <w:r w:rsidR="00475C78" w:rsidRPr="00A321A3">
        <w:rPr>
          <w:rFonts w:ascii="Arial" w:hAnsi="Arial" w:cs="Arial"/>
          <w:color w:val="000000" w:themeColor="text1"/>
          <w:spacing w:val="-6"/>
          <w:sz w:val="21"/>
          <w:szCs w:val="21"/>
          <w:lang w:val="de-CH"/>
        </w:rPr>
        <w:t xml:space="preserve"> </w:t>
      </w:r>
      <w:r w:rsidR="00475C78" w:rsidRPr="00A321A3">
        <w:rPr>
          <w:rFonts w:ascii="Arial" w:hAnsi="Arial" w:cs="Arial"/>
          <w:color w:val="000000" w:themeColor="text1"/>
          <w:sz w:val="21"/>
          <w:szCs w:val="21"/>
          <w:lang w:val="de-CH"/>
        </w:rPr>
        <w:t>und</w:t>
      </w:r>
      <w:r w:rsidR="00475C78" w:rsidRPr="00A321A3">
        <w:rPr>
          <w:rFonts w:ascii="Arial" w:hAnsi="Arial" w:cs="Arial"/>
          <w:color w:val="000000" w:themeColor="text1"/>
          <w:spacing w:val="-16"/>
          <w:sz w:val="21"/>
          <w:szCs w:val="21"/>
          <w:lang w:val="de-CH"/>
        </w:rPr>
        <w:t xml:space="preserve"> </w:t>
      </w:r>
      <w:r w:rsidR="00475C78" w:rsidRPr="00A321A3">
        <w:rPr>
          <w:rFonts w:ascii="Arial" w:hAnsi="Arial" w:cs="Arial"/>
          <w:color w:val="000000" w:themeColor="text1"/>
          <w:sz w:val="21"/>
          <w:szCs w:val="21"/>
          <w:lang w:val="de-CH"/>
        </w:rPr>
        <w:t>über</w:t>
      </w:r>
      <w:r w:rsidR="00475C78" w:rsidRPr="00A321A3">
        <w:rPr>
          <w:rFonts w:ascii="Arial" w:hAnsi="Arial" w:cs="Arial"/>
          <w:color w:val="000000" w:themeColor="text1"/>
          <w:spacing w:val="-16"/>
          <w:sz w:val="21"/>
          <w:szCs w:val="21"/>
          <w:lang w:val="de-CH"/>
        </w:rPr>
        <w:t xml:space="preserve"> </w:t>
      </w:r>
      <w:r w:rsidR="00475C78" w:rsidRPr="00A321A3">
        <w:rPr>
          <w:rFonts w:ascii="Arial" w:hAnsi="Arial" w:cs="Arial"/>
          <w:color w:val="000000" w:themeColor="text1"/>
          <w:sz w:val="21"/>
          <w:szCs w:val="21"/>
          <w:lang w:val="de-CH"/>
        </w:rPr>
        <w:t>genügend</w:t>
      </w:r>
      <w:r w:rsidR="00475C78" w:rsidRPr="00A321A3">
        <w:rPr>
          <w:rFonts w:ascii="Arial" w:hAnsi="Arial" w:cs="Arial"/>
          <w:color w:val="000000" w:themeColor="text1"/>
          <w:spacing w:val="-10"/>
          <w:sz w:val="21"/>
          <w:szCs w:val="21"/>
          <w:lang w:val="de-CH"/>
        </w:rPr>
        <w:t xml:space="preserve"> </w:t>
      </w:r>
      <w:r w:rsidR="00475C78" w:rsidRPr="00A321A3">
        <w:rPr>
          <w:rFonts w:ascii="Arial" w:hAnsi="Arial" w:cs="Arial"/>
          <w:color w:val="000000" w:themeColor="text1"/>
          <w:sz w:val="21"/>
          <w:szCs w:val="21"/>
          <w:lang w:val="de-CH"/>
        </w:rPr>
        <w:t>Stromreserven</w:t>
      </w:r>
      <w:r w:rsidR="00475C78" w:rsidRPr="00A321A3">
        <w:rPr>
          <w:rFonts w:ascii="Arial" w:hAnsi="Arial" w:cs="Arial"/>
          <w:color w:val="000000" w:themeColor="text1"/>
          <w:spacing w:val="2"/>
          <w:sz w:val="21"/>
          <w:szCs w:val="21"/>
          <w:lang w:val="de-CH"/>
        </w:rPr>
        <w:t xml:space="preserve"> </w:t>
      </w:r>
      <w:r w:rsidR="00475C78" w:rsidRPr="00A321A3">
        <w:rPr>
          <w:rFonts w:ascii="Arial" w:hAnsi="Arial" w:cs="Arial"/>
          <w:color w:val="000000" w:themeColor="text1"/>
          <w:sz w:val="21"/>
          <w:szCs w:val="21"/>
          <w:lang w:val="de-CH"/>
        </w:rPr>
        <w:t>verfügen.</w:t>
      </w:r>
      <w:r w:rsidR="00475C78" w:rsidRPr="00A321A3">
        <w:rPr>
          <w:rFonts w:ascii="Arial" w:hAnsi="Arial" w:cs="Arial"/>
          <w:color w:val="000000" w:themeColor="text1"/>
          <w:spacing w:val="-14"/>
          <w:sz w:val="21"/>
          <w:szCs w:val="21"/>
          <w:lang w:val="de-CH"/>
        </w:rPr>
        <w:t xml:space="preserve"> </w:t>
      </w:r>
      <w:r w:rsidR="00475C78" w:rsidRPr="00A321A3">
        <w:rPr>
          <w:rFonts w:ascii="Arial" w:hAnsi="Arial" w:cs="Arial"/>
          <w:color w:val="000000" w:themeColor="text1"/>
          <w:sz w:val="21"/>
          <w:szCs w:val="21"/>
          <w:lang w:val="de-CH"/>
        </w:rPr>
        <w:t>Das</w:t>
      </w:r>
      <w:r w:rsidR="00475C78" w:rsidRPr="00A321A3">
        <w:rPr>
          <w:rFonts w:ascii="Arial" w:hAnsi="Arial" w:cs="Arial"/>
          <w:color w:val="000000" w:themeColor="text1"/>
          <w:spacing w:val="-12"/>
          <w:sz w:val="21"/>
          <w:szCs w:val="21"/>
          <w:lang w:val="de-CH"/>
        </w:rPr>
        <w:t xml:space="preserve"> </w:t>
      </w:r>
      <w:r w:rsidR="00475C78" w:rsidRPr="00A321A3">
        <w:rPr>
          <w:rFonts w:ascii="Arial" w:hAnsi="Arial" w:cs="Arial"/>
          <w:color w:val="000000" w:themeColor="text1"/>
          <w:sz w:val="21"/>
          <w:szCs w:val="21"/>
          <w:lang w:val="de-CH"/>
        </w:rPr>
        <w:t>Aufladen</w:t>
      </w:r>
      <w:r w:rsidR="00475C78" w:rsidRPr="00A321A3">
        <w:rPr>
          <w:rFonts w:ascii="Arial" w:hAnsi="Arial" w:cs="Arial"/>
          <w:color w:val="000000" w:themeColor="text1"/>
          <w:spacing w:val="-8"/>
          <w:sz w:val="21"/>
          <w:szCs w:val="21"/>
          <w:lang w:val="de-CH"/>
        </w:rPr>
        <w:t xml:space="preserve"> </w:t>
      </w:r>
      <w:r w:rsidR="00475C78" w:rsidRPr="00A321A3">
        <w:rPr>
          <w:rFonts w:ascii="Arial" w:hAnsi="Arial" w:cs="Arial"/>
          <w:color w:val="000000" w:themeColor="text1"/>
          <w:sz w:val="21"/>
          <w:szCs w:val="21"/>
          <w:lang w:val="de-CH"/>
        </w:rPr>
        <w:t>erfolgt</w:t>
      </w:r>
      <w:r w:rsidR="00475C78" w:rsidRPr="00A321A3">
        <w:rPr>
          <w:rFonts w:ascii="Arial" w:hAnsi="Arial" w:cs="Arial"/>
          <w:color w:val="000000" w:themeColor="text1"/>
          <w:spacing w:val="-5"/>
          <w:sz w:val="21"/>
          <w:szCs w:val="21"/>
          <w:lang w:val="de-CH"/>
        </w:rPr>
        <w:t xml:space="preserve"> </w:t>
      </w:r>
      <w:r w:rsidR="00475C78" w:rsidRPr="00A321A3">
        <w:rPr>
          <w:rFonts w:ascii="Arial" w:hAnsi="Arial" w:cs="Arial"/>
          <w:color w:val="000000" w:themeColor="text1"/>
          <w:sz w:val="21"/>
          <w:szCs w:val="21"/>
          <w:lang w:val="de-CH"/>
        </w:rPr>
        <w:t>zu</w:t>
      </w:r>
      <w:r w:rsidR="00475C78" w:rsidRPr="00A321A3">
        <w:rPr>
          <w:rFonts w:ascii="Arial" w:hAnsi="Arial" w:cs="Arial"/>
          <w:color w:val="000000" w:themeColor="text1"/>
          <w:spacing w:val="-16"/>
          <w:sz w:val="21"/>
          <w:szCs w:val="21"/>
          <w:lang w:val="de-CH"/>
        </w:rPr>
        <w:t xml:space="preserve"> </w:t>
      </w:r>
      <w:r w:rsidR="00475C78" w:rsidRPr="00A321A3">
        <w:rPr>
          <w:rFonts w:ascii="Arial" w:hAnsi="Arial" w:cs="Arial"/>
          <w:color w:val="000000" w:themeColor="text1"/>
          <w:sz w:val="21"/>
          <w:szCs w:val="21"/>
          <w:lang w:val="de-CH"/>
        </w:rPr>
        <w:t>Hause.</w:t>
      </w:r>
      <w:r w:rsidRPr="00A321A3">
        <w:rPr>
          <w:rFonts w:ascii="Arial" w:hAnsi="Arial" w:cs="Arial"/>
          <w:color w:val="000000" w:themeColor="text1"/>
          <w:sz w:val="21"/>
          <w:szCs w:val="21"/>
          <w:lang w:val="de-CH"/>
        </w:rPr>
        <w:t xml:space="preserve"> An der Mittelstufe wird das Gerät in der Schule geladen und nur nach Anweisung der Lehrperson geholt oder mit nach Hause gegeben.</w:t>
      </w:r>
    </w:p>
    <w:p w14:paraId="42733FB5" w14:textId="382EC244" w:rsidR="00475C78" w:rsidRPr="00574ED7" w:rsidRDefault="00475C78" w:rsidP="00407951">
      <w:pPr>
        <w:numPr>
          <w:ilvl w:val="0"/>
          <w:numId w:val="19"/>
        </w:numPr>
        <w:overflowPunct w:val="0"/>
        <w:autoSpaceDE w:val="0"/>
        <w:autoSpaceDN w:val="0"/>
        <w:spacing w:before="60" w:line="264" w:lineRule="auto"/>
        <w:ind w:left="425" w:right="539" w:hanging="425"/>
        <w:rPr>
          <w:rFonts w:ascii="Arial" w:hAnsi="Arial" w:cs="Arial"/>
          <w:color w:val="262B26"/>
          <w:sz w:val="21"/>
          <w:szCs w:val="21"/>
          <w:lang w:val="de-CH"/>
        </w:rPr>
      </w:pPr>
      <w:r w:rsidRPr="00574ED7">
        <w:rPr>
          <w:rFonts w:ascii="Arial" w:hAnsi="Arial" w:cs="Arial"/>
          <w:color w:val="262B26"/>
          <w:sz w:val="21"/>
          <w:szCs w:val="21"/>
          <w:lang w:val="de-CH"/>
        </w:rPr>
        <w:t xml:space="preserve">Benutzername und Passwort sind vertraulich und </w:t>
      </w:r>
      <w:r w:rsidR="00A321A3">
        <w:rPr>
          <w:rFonts w:ascii="Arial" w:hAnsi="Arial" w:cs="Arial"/>
          <w:color w:val="262B26"/>
          <w:sz w:val="21"/>
          <w:szCs w:val="21"/>
          <w:lang w:val="de-CH"/>
        </w:rPr>
        <w:t>werden</w:t>
      </w:r>
      <w:r w:rsidR="00F47EDB" w:rsidRPr="00574ED7">
        <w:rPr>
          <w:rFonts w:ascii="Arial" w:hAnsi="Arial" w:cs="Arial"/>
          <w:color w:val="262B26"/>
          <w:sz w:val="21"/>
          <w:szCs w:val="21"/>
          <w:lang w:val="de-CH"/>
        </w:rPr>
        <w:t xml:space="preserve"> </w:t>
      </w:r>
      <w:r w:rsidRPr="00574ED7">
        <w:rPr>
          <w:rFonts w:ascii="Arial" w:hAnsi="Arial" w:cs="Arial"/>
          <w:color w:val="262B26"/>
          <w:sz w:val="21"/>
          <w:szCs w:val="21"/>
          <w:lang w:val="de-CH"/>
        </w:rPr>
        <w:t>nicht an Dritte weitergegeben.</w:t>
      </w:r>
    </w:p>
    <w:p w14:paraId="5A5FC7D6" w14:textId="5887E0AF" w:rsidR="00475C78" w:rsidRPr="00574ED7" w:rsidRDefault="00A70B37" w:rsidP="00407951">
      <w:pPr>
        <w:numPr>
          <w:ilvl w:val="0"/>
          <w:numId w:val="19"/>
        </w:numPr>
        <w:overflowPunct w:val="0"/>
        <w:autoSpaceDE w:val="0"/>
        <w:autoSpaceDN w:val="0"/>
        <w:spacing w:before="60"/>
        <w:ind w:left="425" w:hanging="425"/>
        <w:jc w:val="both"/>
        <w:rPr>
          <w:rFonts w:ascii="Arial" w:hAnsi="Arial" w:cs="Arial"/>
          <w:color w:val="262B26"/>
          <w:sz w:val="21"/>
          <w:szCs w:val="21"/>
          <w:lang w:val="de-CH"/>
        </w:rPr>
      </w:pPr>
      <w:r>
        <w:rPr>
          <w:rFonts w:ascii="Arial" w:hAnsi="Arial" w:cs="Arial"/>
          <w:color w:val="262B26"/>
          <w:sz w:val="21"/>
          <w:szCs w:val="21"/>
          <w:lang w:val="de-CH"/>
        </w:rPr>
        <w:t>Die Geräte</w:t>
      </w:r>
      <w:r w:rsidR="00475C78" w:rsidRPr="00574ED7">
        <w:rPr>
          <w:rFonts w:ascii="Arial" w:hAnsi="Arial" w:cs="Arial"/>
          <w:color w:val="262B26"/>
          <w:sz w:val="21"/>
          <w:szCs w:val="21"/>
          <w:lang w:val="de-CH"/>
        </w:rPr>
        <w:t xml:space="preserve"> </w:t>
      </w:r>
      <w:r w:rsidR="009919F9" w:rsidRPr="00574ED7">
        <w:rPr>
          <w:rFonts w:ascii="Arial" w:hAnsi="Arial" w:cs="Arial"/>
          <w:color w:val="262B26"/>
          <w:sz w:val="21"/>
          <w:szCs w:val="21"/>
          <w:lang w:val="de-CH"/>
        </w:rPr>
        <w:t>d</w:t>
      </w:r>
      <w:r>
        <w:rPr>
          <w:rFonts w:ascii="Arial" w:hAnsi="Arial" w:cs="Arial"/>
          <w:color w:val="262B26"/>
          <w:sz w:val="21"/>
          <w:szCs w:val="21"/>
          <w:lang w:val="de-CH"/>
        </w:rPr>
        <w:t>ü</w:t>
      </w:r>
      <w:r w:rsidR="009919F9" w:rsidRPr="00574ED7">
        <w:rPr>
          <w:rFonts w:ascii="Arial" w:hAnsi="Arial" w:cs="Arial"/>
          <w:color w:val="262B26"/>
          <w:sz w:val="21"/>
          <w:szCs w:val="21"/>
          <w:lang w:val="de-CH"/>
        </w:rPr>
        <w:t>rf</w:t>
      </w:r>
      <w:r>
        <w:rPr>
          <w:rFonts w:ascii="Arial" w:hAnsi="Arial" w:cs="Arial"/>
          <w:color w:val="262B26"/>
          <w:sz w:val="21"/>
          <w:szCs w:val="21"/>
          <w:lang w:val="de-CH"/>
        </w:rPr>
        <w:t>en</w:t>
      </w:r>
      <w:r w:rsidR="009919F9" w:rsidRPr="00574ED7">
        <w:rPr>
          <w:rFonts w:ascii="Arial" w:hAnsi="Arial" w:cs="Arial"/>
          <w:color w:val="262B26"/>
          <w:sz w:val="21"/>
          <w:szCs w:val="21"/>
          <w:lang w:val="de-CH"/>
        </w:rPr>
        <w:t xml:space="preserve"> </w:t>
      </w:r>
      <w:r>
        <w:rPr>
          <w:rFonts w:ascii="Arial" w:hAnsi="Arial" w:cs="Arial"/>
          <w:color w:val="262B26"/>
          <w:sz w:val="21"/>
          <w:szCs w:val="21"/>
          <w:lang w:val="de-CH"/>
        </w:rPr>
        <w:t xml:space="preserve">an der Schule </w:t>
      </w:r>
      <w:r w:rsidR="00475C78" w:rsidRPr="00574ED7">
        <w:rPr>
          <w:rFonts w:ascii="Arial" w:hAnsi="Arial" w:cs="Arial"/>
          <w:color w:val="262B26"/>
          <w:sz w:val="21"/>
          <w:szCs w:val="21"/>
          <w:lang w:val="de-CH"/>
        </w:rPr>
        <w:t>nur nach Anweisung der Lehrperson verwendet werden.</w:t>
      </w:r>
    </w:p>
    <w:p w14:paraId="278248B7" w14:textId="4F5C1402" w:rsidR="00475C78" w:rsidRPr="00574ED7" w:rsidRDefault="00A70B37"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Pr>
          <w:rFonts w:ascii="Arial" w:hAnsi="Arial" w:cs="Arial"/>
          <w:color w:val="262B26"/>
          <w:sz w:val="21"/>
          <w:szCs w:val="21"/>
          <w:lang w:val="de-CH"/>
        </w:rPr>
        <w:t>Die Tablets</w:t>
      </w:r>
      <w:r w:rsidR="00475C78" w:rsidRPr="00574ED7">
        <w:rPr>
          <w:rFonts w:ascii="Arial" w:hAnsi="Arial" w:cs="Arial"/>
          <w:color w:val="262B26"/>
          <w:sz w:val="21"/>
          <w:szCs w:val="21"/>
          <w:lang w:val="de-CH"/>
        </w:rPr>
        <w:t xml:space="preserve"> </w:t>
      </w:r>
      <w:r>
        <w:rPr>
          <w:rFonts w:ascii="Arial" w:hAnsi="Arial" w:cs="Arial"/>
          <w:color w:val="262B26"/>
          <w:sz w:val="21"/>
          <w:szCs w:val="21"/>
          <w:lang w:val="de-CH"/>
        </w:rPr>
        <w:t>werden</w:t>
      </w:r>
      <w:r w:rsidRPr="00574ED7">
        <w:rPr>
          <w:rFonts w:ascii="Arial" w:hAnsi="Arial" w:cs="Arial"/>
          <w:color w:val="262B26"/>
          <w:sz w:val="21"/>
          <w:szCs w:val="21"/>
          <w:lang w:val="de-CH"/>
        </w:rPr>
        <w:t xml:space="preserve"> </w:t>
      </w:r>
      <w:r w:rsidR="00475C78" w:rsidRPr="00574ED7">
        <w:rPr>
          <w:rFonts w:ascii="Arial" w:hAnsi="Arial" w:cs="Arial"/>
          <w:color w:val="262B26"/>
          <w:sz w:val="21"/>
          <w:szCs w:val="21"/>
          <w:lang w:val="de-CH"/>
        </w:rPr>
        <w:t>mit dem aktuellen Betriebssystem</w:t>
      </w:r>
      <w:r w:rsidR="00FF316F">
        <w:rPr>
          <w:rFonts w:ascii="Arial" w:hAnsi="Arial" w:cs="Arial"/>
          <w:color w:val="262B26"/>
          <w:sz w:val="21"/>
          <w:szCs w:val="21"/>
          <w:lang w:val="de-CH"/>
        </w:rPr>
        <w:t xml:space="preserve"> und</w:t>
      </w:r>
      <w:r w:rsidR="00475C78" w:rsidRPr="00574ED7">
        <w:rPr>
          <w:rFonts w:ascii="Arial" w:hAnsi="Arial" w:cs="Arial"/>
          <w:color w:val="262B26"/>
          <w:sz w:val="21"/>
          <w:szCs w:val="21"/>
          <w:lang w:val="de-CH"/>
        </w:rPr>
        <w:t xml:space="preserve"> allen Anwendungen ausgehändigt. Installierte Hardware und Software dürfen nicht manipuliert oder erweitert werden.</w:t>
      </w:r>
    </w:p>
    <w:p w14:paraId="4C2C6481" w14:textId="315D2114"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 xml:space="preserve">Im Rahmen des Unterrichts wird mit «Microsoft 365» gearbeitet. Dabei erhalten die </w:t>
      </w:r>
      <w:r w:rsidR="006A17EA">
        <w:rPr>
          <w:rFonts w:ascii="Arial" w:hAnsi="Arial" w:cs="Arial"/>
          <w:color w:val="262B26"/>
          <w:sz w:val="21"/>
          <w:szCs w:val="21"/>
          <w:lang w:val="de-CH"/>
        </w:rPr>
        <w:t>S&amp;S</w:t>
      </w:r>
      <w:r w:rsidRPr="00574ED7">
        <w:rPr>
          <w:rFonts w:ascii="Arial" w:hAnsi="Arial" w:cs="Arial"/>
          <w:color w:val="262B26"/>
          <w:sz w:val="21"/>
          <w:szCs w:val="21"/>
          <w:lang w:val="de-CH"/>
        </w:rPr>
        <w:t xml:space="preserve"> eine persönliche E-Mail-Adresse sowie einen persönlichen Cloudspeicher. Dieser darf nur für schulische Zwecke gebraucht werden. Für deren Verwendung, Inhalte und Datensicherung sind die </w:t>
      </w:r>
      <w:r w:rsidR="006A17EA">
        <w:rPr>
          <w:rFonts w:ascii="Arial" w:hAnsi="Arial" w:cs="Arial"/>
          <w:color w:val="262B26"/>
          <w:sz w:val="21"/>
          <w:szCs w:val="21"/>
          <w:lang w:val="de-CH"/>
        </w:rPr>
        <w:t>S&amp;S</w:t>
      </w:r>
      <w:r w:rsidRPr="00574ED7">
        <w:rPr>
          <w:rFonts w:ascii="Arial" w:hAnsi="Arial" w:cs="Arial"/>
          <w:color w:val="262B26"/>
          <w:sz w:val="21"/>
          <w:szCs w:val="21"/>
          <w:lang w:val="de-CH"/>
        </w:rPr>
        <w:t xml:space="preserve"> </w:t>
      </w:r>
      <w:r w:rsidR="00D0778A">
        <w:rPr>
          <w:rFonts w:ascii="Arial" w:hAnsi="Arial" w:cs="Arial"/>
          <w:color w:val="262B26"/>
          <w:sz w:val="21"/>
          <w:szCs w:val="21"/>
          <w:lang w:val="de-CH"/>
        </w:rPr>
        <w:t xml:space="preserve">nach erfolgter Einführung </w:t>
      </w:r>
      <w:r w:rsidR="008B174D" w:rsidRPr="00574ED7">
        <w:rPr>
          <w:rFonts w:ascii="Arial" w:hAnsi="Arial" w:cs="Arial"/>
          <w:color w:val="262B26"/>
          <w:sz w:val="21"/>
          <w:szCs w:val="21"/>
          <w:lang w:val="de-CH"/>
        </w:rPr>
        <w:t>selbst</w:t>
      </w:r>
      <w:r w:rsidRPr="00574ED7">
        <w:rPr>
          <w:rFonts w:ascii="Arial" w:hAnsi="Arial" w:cs="Arial"/>
          <w:color w:val="262B26"/>
          <w:sz w:val="21"/>
          <w:szCs w:val="21"/>
          <w:lang w:val="de-CH"/>
        </w:rPr>
        <w:t xml:space="preserve"> verantwortlich.</w:t>
      </w:r>
    </w:p>
    <w:p w14:paraId="5E188267" w14:textId="63522795"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Die Nutzung von «Microsoft 365» zu missbräuchlichen Zwecken, Versenden von E-Mails in Täuschungs- oder Belästigungsabsicht sowie Massenversände, widerrechtliches K</w:t>
      </w:r>
      <w:r w:rsidR="00951EAC" w:rsidRPr="00574ED7">
        <w:rPr>
          <w:rFonts w:ascii="Arial" w:hAnsi="Arial" w:cs="Arial"/>
          <w:color w:val="262B26"/>
          <w:sz w:val="21"/>
          <w:szCs w:val="21"/>
          <w:lang w:val="de-CH"/>
        </w:rPr>
        <w:t>o</w:t>
      </w:r>
      <w:r w:rsidRPr="00574ED7">
        <w:rPr>
          <w:rFonts w:ascii="Arial" w:hAnsi="Arial" w:cs="Arial"/>
          <w:color w:val="262B26"/>
          <w:sz w:val="21"/>
          <w:szCs w:val="21"/>
          <w:lang w:val="de-CH"/>
        </w:rPr>
        <w:t>pieren von Daten oder Software, widerrechtliches Bereitstellen/Upload und Verbreiten von urheberrechtlich geschützten Werken, insbesondere Filme, Musik und Fotos sind untersagt. Strafrechtlich relevante Inhalte dürfen nicht auf das Gerät geladen bzw. verbreitet werden.</w:t>
      </w:r>
      <w:r w:rsidR="003360D7">
        <w:rPr>
          <w:rFonts w:ascii="Arial" w:hAnsi="Arial" w:cs="Arial"/>
          <w:color w:val="262B26"/>
          <w:sz w:val="21"/>
          <w:szCs w:val="21"/>
          <w:lang w:val="de-CH"/>
        </w:rPr>
        <w:t xml:space="preserve"> Der Zugriff auf rassistische, gewaltdarstellende und pornografische </w:t>
      </w:r>
      <w:r w:rsidR="00024B82">
        <w:rPr>
          <w:rFonts w:ascii="Arial" w:hAnsi="Arial" w:cs="Arial"/>
          <w:color w:val="262B26"/>
          <w:sz w:val="21"/>
          <w:szCs w:val="21"/>
          <w:lang w:val="de-CH"/>
        </w:rPr>
        <w:t>Inhalte</w:t>
      </w:r>
      <w:r w:rsidR="003360D7">
        <w:rPr>
          <w:rFonts w:ascii="Arial" w:hAnsi="Arial" w:cs="Arial"/>
          <w:color w:val="262B26"/>
          <w:sz w:val="21"/>
          <w:szCs w:val="21"/>
          <w:lang w:val="de-CH"/>
        </w:rPr>
        <w:t xml:space="preserve"> ist nicht erlaubt.</w:t>
      </w:r>
    </w:p>
    <w:p w14:paraId="6D4F8594" w14:textId="07661F23" w:rsidR="00407951" w:rsidRPr="00574ED7" w:rsidRDefault="00407951"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lastRenderedPageBreak/>
        <w:t xml:space="preserve">Die </w:t>
      </w:r>
      <w:r w:rsidRPr="00FF3412">
        <w:rPr>
          <w:rFonts w:ascii="Arial" w:hAnsi="Arial" w:cs="Arial"/>
          <w:color w:val="262B26"/>
          <w:sz w:val="21"/>
          <w:szCs w:val="21"/>
          <w:highlight w:val="yellow"/>
          <w:lang w:val="de-CH"/>
        </w:rPr>
        <w:t xml:space="preserve">Schule </w:t>
      </w:r>
      <w:proofErr w:type="spellStart"/>
      <w:r w:rsidR="00FF3412" w:rsidRPr="00FF3412">
        <w:rPr>
          <w:rFonts w:ascii="Arial" w:hAnsi="Arial" w:cs="Arial"/>
          <w:color w:val="262B26"/>
          <w:sz w:val="21"/>
          <w:szCs w:val="21"/>
          <w:highlight w:val="yellow"/>
          <w:lang w:val="de-CH"/>
        </w:rPr>
        <w:t>xy</w:t>
      </w:r>
      <w:proofErr w:type="spellEnd"/>
      <w:r w:rsidRPr="00574ED7">
        <w:rPr>
          <w:rFonts w:ascii="Arial" w:hAnsi="Arial" w:cs="Arial"/>
          <w:color w:val="262B26"/>
          <w:sz w:val="21"/>
          <w:szCs w:val="21"/>
          <w:lang w:val="de-CH"/>
        </w:rPr>
        <w:t xml:space="preserve"> wird von der Haftung entbunden, wenn unerlaubte Programme oder Daten auf die Geräte gebracht werden. Systemmässig ist dies standardmässig unterbunden.</w:t>
      </w:r>
    </w:p>
    <w:p w14:paraId="1EC468A4" w14:textId="77777777"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Jeder Benutzer ist selbstständig dafür verantwortlich, seine Daten vor Ende des Austritts aus der Schule zu exportieren.</w:t>
      </w:r>
    </w:p>
    <w:p w14:paraId="6FEF2861" w14:textId="77777777"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Cyber-Mobbing an unserer Schule wird nicht toleriert und konsequent sanktioniert.</w:t>
      </w:r>
    </w:p>
    <w:p w14:paraId="29A74F3A" w14:textId="77777777" w:rsidR="00B90B9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Die Persönlichkeitsrechte der Mitschülerinnen und Mitschüler werden respektiert und be</w:t>
      </w:r>
      <w:r w:rsidRPr="00574ED7">
        <w:rPr>
          <w:rFonts w:ascii="Arial" w:hAnsi="Arial" w:cs="Arial"/>
          <w:color w:val="262B26"/>
          <w:sz w:val="21"/>
          <w:szCs w:val="21"/>
          <w:lang w:val="de-CH"/>
        </w:rPr>
        <w:softHyphen/>
        <w:t xml:space="preserve">wahrt. </w:t>
      </w:r>
      <w:r w:rsidR="00903D86">
        <w:rPr>
          <w:rFonts w:ascii="Arial" w:hAnsi="Arial" w:cs="Arial"/>
          <w:color w:val="262B26"/>
          <w:sz w:val="21"/>
          <w:szCs w:val="21"/>
          <w:lang w:val="de-CH"/>
        </w:rPr>
        <w:t>Es werden keine Foto-, Video- oder Tonaufnahmen von anderen Personen ohne ihre ausdrückliche Erlaubnis erstellt</w:t>
      </w:r>
      <w:r w:rsidR="00772E90">
        <w:rPr>
          <w:rFonts w:ascii="Arial" w:hAnsi="Arial" w:cs="Arial"/>
          <w:color w:val="262B26"/>
          <w:sz w:val="21"/>
          <w:szCs w:val="21"/>
          <w:lang w:val="de-CH"/>
        </w:rPr>
        <w:t xml:space="preserve"> oder bearbeitet. Allfällige Aufnahmen (auch solche mit Erlaubnis) werden nicht im Internet veröffentlicht. </w:t>
      </w:r>
    </w:p>
    <w:p w14:paraId="44ECF20C" w14:textId="603B68C4"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Arbeiten von Mitschülerinnen und Mitschülern werden weder geändert, gelöscht, kopiert noch verschoben.</w:t>
      </w:r>
    </w:p>
    <w:p w14:paraId="510E83E9" w14:textId="56DC1961"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 xml:space="preserve">Die Verantwortung für den Inhalt von E-Mails liegt bei den </w:t>
      </w:r>
      <w:r w:rsidR="006A17EA">
        <w:rPr>
          <w:rFonts w:ascii="Arial" w:hAnsi="Arial" w:cs="Arial"/>
          <w:color w:val="262B26"/>
          <w:sz w:val="21"/>
          <w:szCs w:val="21"/>
          <w:lang w:val="de-CH"/>
        </w:rPr>
        <w:t>S&amp;S</w:t>
      </w:r>
      <w:r w:rsidRPr="00574ED7">
        <w:rPr>
          <w:rFonts w:ascii="Arial" w:hAnsi="Arial" w:cs="Arial"/>
          <w:color w:val="262B26"/>
          <w:sz w:val="21"/>
          <w:szCs w:val="21"/>
          <w:lang w:val="de-CH"/>
        </w:rPr>
        <w:t xml:space="preserve">. Persönliche Angaben und E-Mail-Adressen sollen </w:t>
      </w:r>
      <w:r w:rsidR="00407951" w:rsidRPr="00574ED7">
        <w:rPr>
          <w:rFonts w:ascii="Arial" w:hAnsi="Arial" w:cs="Arial"/>
          <w:color w:val="262B26"/>
          <w:sz w:val="21"/>
          <w:szCs w:val="21"/>
          <w:lang w:val="de-CH"/>
        </w:rPr>
        <w:t xml:space="preserve">sehr </w:t>
      </w:r>
      <w:r w:rsidRPr="00574ED7">
        <w:rPr>
          <w:rFonts w:ascii="Arial" w:hAnsi="Arial" w:cs="Arial"/>
          <w:color w:val="262B26"/>
          <w:sz w:val="21"/>
          <w:szCs w:val="21"/>
          <w:lang w:val="de-CH"/>
        </w:rPr>
        <w:t>zurückhaltend angegeben werden.</w:t>
      </w:r>
    </w:p>
    <w:p w14:paraId="34E75B69" w14:textId="66B8B0C6" w:rsidR="00475C78" w:rsidRPr="00574ED7" w:rsidRDefault="00475C78"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Die meisten Filme, Fotos, Bilder und Musikstücke im Internet sind urheberrechtlich geschützt und dürfen nicht kopiert und verbreitet werden.</w:t>
      </w:r>
      <w:r w:rsidR="00DA5808">
        <w:rPr>
          <w:rFonts w:ascii="Arial" w:hAnsi="Arial" w:cs="Arial"/>
          <w:color w:val="262B26"/>
          <w:sz w:val="21"/>
          <w:szCs w:val="21"/>
          <w:lang w:val="de-CH"/>
        </w:rPr>
        <w:t xml:space="preserve"> </w:t>
      </w:r>
      <w:r w:rsidR="007C4C12">
        <w:rPr>
          <w:rFonts w:ascii="Arial" w:hAnsi="Arial" w:cs="Arial"/>
          <w:color w:val="262B26"/>
          <w:sz w:val="21"/>
          <w:szCs w:val="21"/>
          <w:lang w:val="de-CH"/>
        </w:rPr>
        <w:t>Für Arbeiten, welche nicht veröffentlicht werden</w:t>
      </w:r>
      <w:r w:rsidR="001B26B5">
        <w:rPr>
          <w:rFonts w:ascii="Arial" w:hAnsi="Arial" w:cs="Arial"/>
          <w:color w:val="262B26"/>
          <w:sz w:val="21"/>
          <w:szCs w:val="21"/>
          <w:lang w:val="de-CH"/>
        </w:rPr>
        <w:t xml:space="preserve"> dürfen Texte, Bilder, Videos oder Tonaufnahmen</w:t>
      </w:r>
      <w:r w:rsidR="00A5695C">
        <w:rPr>
          <w:rFonts w:ascii="Arial" w:hAnsi="Arial" w:cs="Arial"/>
          <w:color w:val="262B26"/>
          <w:sz w:val="21"/>
          <w:szCs w:val="21"/>
          <w:lang w:val="de-CH"/>
        </w:rPr>
        <w:t xml:space="preserve"> aus dem Internet</w:t>
      </w:r>
      <w:r w:rsidR="001B26B5">
        <w:rPr>
          <w:rFonts w:ascii="Arial" w:hAnsi="Arial" w:cs="Arial"/>
          <w:color w:val="262B26"/>
          <w:sz w:val="21"/>
          <w:szCs w:val="21"/>
          <w:lang w:val="de-CH"/>
        </w:rPr>
        <w:t xml:space="preserve"> </w:t>
      </w:r>
      <w:r w:rsidR="009270EF">
        <w:rPr>
          <w:rFonts w:ascii="Arial" w:hAnsi="Arial" w:cs="Arial"/>
          <w:color w:val="262B26"/>
          <w:sz w:val="21"/>
          <w:szCs w:val="21"/>
          <w:lang w:val="de-CH"/>
        </w:rPr>
        <w:t xml:space="preserve">für Unterrichtszwecke </w:t>
      </w:r>
      <w:r w:rsidR="001B26B5">
        <w:rPr>
          <w:rFonts w:ascii="Arial" w:hAnsi="Arial" w:cs="Arial"/>
          <w:color w:val="262B26"/>
          <w:sz w:val="21"/>
          <w:szCs w:val="21"/>
          <w:lang w:val="de-CH"/>
        </w:rPr>
        <w:t>verwendet werden. Die Quelle</w:t>
      </w:r>
      <w:r w:rsidR="009270EF">
        <w:rPr>
          <w:rFonts w:ascii="Arial" w:hAnsi="Arial" w:cs="Arial"/>
          <w:color w:val="262B26"/>
          <w:sz w:val="21"/>
          <w:szCs w:val="21"/>
          <w:lang w:val="de-CH"/>
        </w:rPr>
        <w:t>n</w:t>
      </w:r>
      <w:r w:rsidR="001B26B5">
        <w:rPr>
          <w:rFonts w:ascii="Arial" w:hAnsi="Arial" w:cs="Arial"/>
          <w:color w:val="262B26"/>
          <w:sz w:val="21"/>
          <w:szCs w:val="21"/>
          <w:lang w:val="de-CH"/>
        </w:rPr>
        <w:t xml:space="preserve"> </w:t>
      </w:r>
      <w:r w:rsidR="009270EF">
        <w:rPr>
          <w:rFonts w:ascii="Arial" w:hAnsi="Arial" w:cs="Arial"/>
          <w:color w:val="262B26"/>
          <w:sz w:val="21"/>
          <w:szCs w:val="21"/>
          <w:lang w:val="de-CH"/>
        </w:rPr>
        <w:t>werden angegeben.</w:t>
      </w:r>
      <w:r w:rsidR="00730EF7">
        <w:rPr>
          <w:rFonts w:ascii="Arial" w:hAnsi="Arial" w:cs="Arial"/>
          <w:color w:val="262B26"/>
          <w:sz w:val="21"/>
          <w:szCs w:val="21"/>
          <w:lang w:val="de-CH"/>
        </w:rPr>
        <w:t xml:space="preserve"> </w:t>
      </w:r>
    </w:p>
    <w:p w14:paraId="2AAA95DA" w14:textId="7C17E60A" w:rsidR="00DA1D57" w:rsidRDefault="00DA1D57"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sidRPr="00574ED7">
        <w:rPr>
          <w:rFonts w:ascii="Arial" w:hAnsi="Arial" w:cs="Arial"/>
          <w:color w:val="262B26"/>
          <w:sz w:val="21"/>
          <w:szCs w:val="21"/>
          <w:lang w:val="de-CH"/>
        </w:rPr>
        <w:t>Bei unkontrolliertem Einsatz des Gerätes kann die Nutzungszeit systemmässig eingeschränkt werden.</w:t>
      </w:r>
    </w:p>
    <w:p w14:paraId="3BE118DA" w14:textId="43744393" w:rsidR="00D628C0" w:rsidRDefault="00BD33A4"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Pr>
          <w:rFonts w:ascii="Arial" w:hAnsi="Arial" w:cs="Arial"/>
          <w:color w:val="262B26"/>
          <w:sz w:val="21"/>
          <w:szCs w:val="21"/>
          <w:lang w:val="de-CH"/>
        </w:rPr>
        <w:t xml:space="preserve">Die S&amp;S halten sich </w:t>
      </w:r>
      <w:r w:rsidR="00AA1DD0">
        <w:rPr>
          <w:rFonts w:ascii="Arial" w:hAnsi="Arial" w:cs="Arial"/>
          <w:color w:val="262B26"/>
          <w:sz w:val="21"/>
          <w:szCs w:val="21"/>
          <w:lang w:val="de-CH"/>
        </w:rPr>
        <w:t>auch in der dig</w:t>
      </w:r>
      <w:r w:rsidR="000971B6">
        <w:rPr>
          <w:rFonts w:ascii="Arial" w:hAnsi="Arial" w:cs="Arial"/>
          <w:color w:val="262B26"/>
          <w:sz w:val="21"/>
          <w:szCs w:val="21"/>
          <w:lang w:val="de-CH"/>
        </w:rPr>
        <w:t xml:space="preserve">italen Welt </w:t>
      </w:r>
      <w:r>
        <w:rPr>
          <w:rFonts w:ascii="Arial" w:hAnsi="Arial" w:cs="Arial"/>
          <w:color w:val="262B26"/>
          <w:sz w:val="21"/>
          <w:szCs w:val="21"/>
          <w:lang w:val="de-CH"/>
        </w:rPr>
        <w:t xml:space="preserve">an allgemeingültige </w:t>
      </w:r>
      <w:r w:rsidR="00A20AAA">
        <w:rPr>
          <w:rFonts w:ascii="Arial" w:hAnsi="Arial" w:cs="Arial"/>
          <w:color w:val="262B26"/>
          <w:sz w:val="21"/>
          <w:szCs w:val="21"/>
          <w:lang w:val="de-CH"/>
        </w:rPr>
        <w:t>Benimmr</w:t>
      </w:r>
      <w:r>
        <w:rPr>
          <w:rFonts w:ascii="Arial" w:hAnsi="Arial" w:cs="Arial"/>
          <w:color w:val="262B26"/>
          <w:sz w:val="21"/>
          <w:szCs w:val="21"/>
          <w:lang w:val="de-CH"/>
        </w:rPr>
        <w:t>egeln und vermeiden Beleid</w:t>
      </w:r>
      <w:r w:rsidR="00A20AAA">
        <w:rPr>
          <w:rFonts w:ascii="Arial" w:hAnsi="Arial" w:cs="Arial"/>
          <w:color w:val="262B26"/>
          <w:sz w:val="21"/>
          <w:szCs w:val="21"/>
          <w:lang w:val="de-CH"/>
        </w:rPr>
        <w:t>igungen, Provokationen</w:t>
      </w:r>
      <w:r w:rsidR="00AA1DD0">
        <w:rPr>
          <w:rFonts w:ascii="Arial" w:hAnsi="Arial" w:cs="Arial"/>
          <w:color w:val="262B26"/>
          <w:sz w:val="21"/>
          <w:szCs w:val="21"/>
          <w:lang w:val="de-CH"/>
        </w:rPr>
        <w:t xml:space="preserve">, Drohungen oder </w:t>
      </w:r>
      <w:r w:rsidR="003112BD">
        <w:rPr>
          <w:rFonts w:ascii="Arial" w:hAnsi="Arial" w:cs="Arial"/>
          <w:color w:val="262B26"/>
          <w:sz w:val="21"/>
          <w:szCs w:val="21"/>
          <w:lang w:val="de-CH"/>
        </w:rPr>
        <w:t>Verunglimpfungen.</w:t>
      </w:r>
    </w:p>
    <w:p w14:paraId="2292911F" w14:textId="7840B130" w:rsidR="006A17EA" w:rsidRPr="00574ED7" w:rsidRDefault="006A17EA"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Pr>
          <w:rFonts w:ascii="Arial" w:hAnsi="Arial" w:cs="Arial"/>
          <w:color w:val="262B26"/>
          <w:sz w:val="21"/>
          <w:szCs w:val="21"/>
          <w:lang w:val="de-CH"/>
        </w:rPr>
        <w:t>Das Gerät darf von Drittpersonen nicht benutzt werden.</w:t>
      </w:r>
    </w:p>
    <w:p w14:paraId="3BE118DA" w14:textId="43744393" w:rsidR="00D628C0" w:rsidRDefault="00BD33A4"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Pr>
          <w:rFonts w:ascii="Arial" w:hAnsi="Arial" w:cs="Arial"/>
          <w:color w:val="262B26"/>
          <w:sz w:val="21"/>
          <w:szCs w:val="21"/>
          <w:lang w:val="de-CH"/>
        </w:rPr>
        <w:t>Künstliche Intelligenz (KI): KI-Werkzeuge (z. B. Chatbots) werden nur so eingesetzt, wie es die Lehrperson für den Auftrag festlegt.</w:t>
      </w:r>
    </w:p>
    <w:p w14:paraId="3BE118DA" w14:textId="43744393" w:rsidR="00D628C0" w:rsidRDefault="00BD33A4"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Pr>
          <w:rFonts w:ascii="Arial" w:hAnsi="Arial" w:cs="Arial"/>
          <w:color w:val="262B26"/>
          <w:sz w:val="21"/>
          <w:szCs w:val="21"/>
          <w:lang w:val="de-CH"/>
        </w:rPr>
        <w:t>In öffentlich zugängliche KI-Dienste werden keine Personendaten eingegeben – weder über sich selbst noch über andere.</w:t>
      </w:r>
    </w:p>
    <w:p w14:paraId="3BE118DA" w14:textId="43744393" w:rsidR="00D628C0" w:rsidRDefault="00BD33A4" w:rsidP="00407951">
      <w:pPr>
        <w:numPr>
          <w:ilvl w:val="0"/>
          <w:numId w:val="19"/>
        </w:numPr>
        <w:overflowPunct w:val="0"/>
        <w:autoSpaceDE w:val="0"/>
        <w:autoSpaceDN w:val="0"/>
        <w:spacing w:before="60" w:line="268" w:lineRule="auto"/>
        <w:ind w:left="425" w:right="547" w:hanging="425"/>
        <w:rPr>
          <w:rFonts w:ascii="Arial" w:hAnsi="Arial" w:cs="Arial"/>
          <w:color w:val="262B26"/>
          <w:sz w:val="21"/>
          <w:szCs w:val="21"/>
          <w:lang w:val="de-CH"/>
        </w:rPr>
      </w:pPr>
      <w:r>
        <w:rPr>
          <w:rFonts w:ascii="Arial" w:hAnsi="Arial" w:cs="Arial"/>
          <w:color w:val="262B26"/>
          <w:sz w:val="21"/>
          <w:szCs w:val="21"/>
          <w:lang w:val="de-CH"/>
        </w:rPr>
        <w:t>Ergebnisse von KI werden kritisch geprüft und nicht ungeprüft übernommen. Bei bewerteten Arbeiten geben die S&amp;S an, ob und wie sie KI benutzt haben.</w:t>
      </w:r>
    </w:p>
    <w:p w14:paraId="6D438357" w14:textId="77777777" w:rsidR="00475C78" w:rsidRPr="00574ED7" w:rsidRDefault="00475C78" w:rsidP="00475C78">
      <w:pPr>
        <w:pStyle w:val="Textkrper"/>
        <w:overflowPunct w:val="0"/>
        <w:spacing w:before="8"/>
        <w:rPr>
          <w:sz w:val="21"/>
          <w:szCs w:val="21"/>
        </w:rPr>
      </w:pPr>
    </w:p>
    <w:p w14:paraId="521294D2" w14:textId="089BAD69" w:rsidR="00475C78" w:rsidRPr="00A321A3" w:rsidRDefault="00475C78">
      <w:pPr>
        <w:pStyle w:val="Listenabsatz"/>
        <w:numPr>
          <w:ilvl w:val="0"/>
          <w:numId w:val="20"/>
        </w:numPr>
        <w:autoSpaceDE w:val="0"/>
        <w:autoSpaceDN w:val="0"/>
        <w:spacing w:after="120"/>
        <w:rPr>
          <w:rFonts w:ascii="Arial" w:hAnsi="Arial" w:cs="Arial"/>
          <w:b/>
          <w:bCs/>
          <w:color w:val="0064A9"/>
          <w:sz w:val="21"/>
          <w:szCs w:val="21"/>
          <w:lang w:val="de-CH"/>
        </w:rPr>
      </w:pPr>
      <w:r w:rsidRPr="00A321A3">
        <w:rPr>
          <w:rFonts w:ascii="Arial" w:hAnsi="Arial" w:cs="Arial"/>
          <w:b/>
          <w:bCs/>
          <w:color w:val="0064A9"/>
          <w:sz w:val="21"/>
          <w:szCs w:val="21"/>
          <w:lang w:val="de-CH"/>
        </w:rPr>
        <w:t>Einsichtsrecht</w:t>
      </w:r>
      <w:r w:rsidR="00EC14BC" w:rsidRPr="00A321A3">
        <w:rPr>
          <w:rFonts w:ascii="Arial" w:hAnsi="Arial" w:cs="Arial"/>
          <w:b/>
          <w:bCs/>
          <w:color w:val="0064A9"/>
          <w:sz w:val="21"/>
          <w:szCs w:val="21"/>
          <w:lang w:val="de-CH"/>
        </w:rPr>
        <w:t xml:space="preserve"> und </w:t>
      </w:r>
      <w:r w:rsidR="007275C9" w:rsidRPr="00A321A3">
        <w:rPr>
          <w:rFonts w:ascii="Arial" w:hAnsi="Arial" w:cs="Arial"/>
          <w:b/>
          <w:bCs/>
          <w:color w:val="0064A9"/>
          <w:sz w:val="21"/>
          <w:szCs w:val="21"/>
          <w:lang w:val="de-CH"/>
        </w:rPr>
        <w:t>Nutzungs</w:t>
      </w:r>
      <w:r w:rsidR="0052341E" w:rsidRPr="00A321A3">
        <w:rPr>
          <w:rFonts w:ascii="Arial" w:hAnsi="Arial" w:cs="Arial"/>
          <w:b/>
          <w:bCs/>
          <w:color w:val="0064A9"/>
          <w:sz w:val="21"/>
          <w:szCs w:val="21"/>
          <w:lang w:val="de-CH"/>
        </w:rPr>
        <w:t>zeit</w:t>
      </w:r>
    </w:p>
    <w:p w14:paraId="2DE40BA4" w14:textId="7BBE8BC8" w:rsidR="00475C78" w:rsidRPr="00A321A3" w:rsidRDefault="00475C78" w:rsidP="00475C78">
      <w:pPr>
        <w:autoSpaceDE w:val="0"/>
        <w:autoSpaceDN w:val="0"/>
        <w:rPr>
          <w:rFonts w:ascii="Arial" w:hAnsi="Arial" w:cs="Arial"/>
          <w:color w:val="000000" w:themeColor="text1"/>
          <w:sz w:val="21"/>
          <w:szCs w:val="21"/>
          <w:lang w:val="de-CH"/>
        </w:rPr>
      </w:pPr>
      <w:r w:rsidRPr="00574ED7">
        <w:rPr>
          <w:rFonts w:ascii="Arial" w:hAnsi="Arial" w:cs="Arial"/>
          <w:color w:val="283028"/>
          <w:sz w:val="21"/>
          <w:szCs w:val="21"/>
          <w:lang w:val="de-CH"/>
        </w:rPr>
        <w:t>Die Lehrperson sieht die Arbeiten ein, die im Unterricht entstehen. Darüber hinaus sieht die Schule Inhalte auf dem Gerät oder im Schulkonto nur bei einem begründeten Verdacht auf einen Verstoss gegen dieses Reglement ein – im Beisein der Schülerin oder des Schülers; die Erziehungsberechtigten werden informiert. Über die Geräteverwaltung sieht die Schule technische Angaben wie installierte Apps. Eine heimliche Überwachung findet nicht statt. Bei unzulässiger Nutzung kann das Gerät vorübergehend oder dauerhaft eingezogen werden.</w:t>
        <w:br/>
        <w:t>Die Eltern der S&amp;S sind verpflichtet die Nutzungszeit zuhause zu kontrollieren. Die Nutzung digitaler Medien soll mit den S&amp;S regelmässig thematisiert werden.</w:t>
      </w:r>
      <w:proofErr w:type="spellStart"/>
      <w:proofErr w:type="spellEnd"/>
    </w:p>
    <w:p w14:paraId="209F53C5" w14:textId="77777777" w:rsidR="00475C78" w:rsidRPr="00574ED7" w:rsidRDefault="00475C78" w:rsidP="00475C78">
      <w:pPr>
        <w:pStyle w:val="Textkrper"/>
        <w:overflowPunct w:val="0"/>
        <w:spacing w:before="3"/>
        <w:rPr>
          <w:sz w:val="21"/>
          <w:szCs w:val="21"/>
        </w:rPr>
      </w:pPr>
    </w:p>
    <w:p w14:paraId="1B5D6118" w14:textId="77777777" w:rsidR="00475C78" w:rsidRPr="00574ED7" w:rsidRDefault="00475C78" w:rsidP="00475C78">
      <w:pPr>
        <w:pStyle w:val="Listenabsatz"/>
        <w:numPr>
          <w:ilvl w:val="0"/>
          <w:numId w:val="20"/>
        </w:numPr>
        <w:autoSpaceDE w:val="0"/>
        <w:autoSpaceDN w:val="0"/>
        <w:spacing w:after="120"/>
        <w:rPr>
          <w:rFonts w:ascii="Arial" w:hAnsi="Arial" w:cs="Arial"/>
          <w:b/>
          <w:bCs/>
          <w:color w:val="0064A9"/>
          <w:sz w:val="21"/>
          <w:szCs w:val="21"/>
          <w:lang w:val="de-CH"/>
        </w:rPr>
      </w:pPr>
      <w:r w:rsidRPr="00574ED7">
        <w:rPr>
          <w:rFonts w:ascii="Arial" w:hAnsi="Arial" w:cs="Arial"/>
          <w:b/>
          <w:bCs/>
          <w:color w:val="0064A9"/>
          <w:sz w:val="21"/>
          <w:szCs w:val="21"/>
          <w:lang w:val="de-CH"/>
        </w:rPr>
        <w:t>Sanktionen</w:t>
      </w:r>
    </w:p>
    <w:p w14:paraId="686295DB" w14:textId="2A3958C2" w:rsidR="00475C78" w:rsidRPr="00574ED7" w:rsidRDefault="00475C78" w:rsidP="00475C78">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 xml:space="preserve">Zuwiderhandlungen gegen diese Nutzungsregelung werden geahndet. Die Beurteilung des Regelverstosses obliegt der Schule. Mögliche Sanktionen sind Schadenersatz, disziplinarische Massnahmen oder </w:t>
      </w:r>
      <w:r w:rsidR="00874B44">
        <w:rPr>
          <w:rFonts w:ascii="Arial" w:hAnsi="Arial" w:cs="Arial"/>
          <w:color w:val="283028"/>
          <w:sz w:val="21"/>
          <w:szCs w:val="21"/>
          <w:lang w:val="de-CH"/>
        </w:rPr>
        <w:t>bei groben Verfehlungen (</w:t>
      </w:r>
      <w:r w:rsidR="00F22363">
        <w:rPr>
          <w:rFonts w:ascii="Arial" w:hAnsi="Arial" w:cs="Arial"/>
          <w:color w:val="283028"/>
          <w:sz w:val="21"/>
          <w:szCs w:val="21"/>
          <w:lang w:val="de-CH"/>
        </w:rPr>
        <w:t>Pornografie</w:t>
      </w:r>
      <w:r w:rsidR="00874B44">
        <w:rPr>
          <w:rFonts w:ascii="Arial" w:hAnsi="Arial" w:cs="Arial"/>
          <w:color w:val="283028"/>
          <w:sz w:val="21"/>
          <w:szCs w:val="21"/>
          <w:lang w:val="de-CH"/>
        </w:rPr>
        <w:t>, Mobbing, Hacken</w:t>
      </w:r>
      <w:r w:rsidR="00885C31">
        <w:rPr>
          <w:rFonts w:ascii="Arial" w:hAnsi="Arial" w:cs="Arial"/>
          <w:color w:val="283028"/>
          <w:sz w:val="21"/>
          <w:szCs w:val="21"/>
          <w:lang w:val="de-CH"/>
        </w:rPr>
        <w:t xml:space="preserve">, illegaler Down- oder Upload) </w:t>
      </w:r>
      <w:r w:rsidRPr="00574ED7">
        <w:rPr>
          <w:rFonts w:ascii="Arial" w:hAnsi="Arial" w:cs="Arial"/>
          <w:color w:val="283028"/>
          <w:sz w:val="21"/>
          <w:szCs w:val="21"/>
          <w:lang w:val="de-CH"/>
        </w:rPr>
        <w:t>Strafverfolgung</w:t>
      </w:r>
      <w:r w:rsidR="00885C31">
        <w:rPr>
          <w:rFonts w:ascii="Arial" w:hAnsi="Arial" w:cs="Arial"/>
          <w:color w:val="283028"/>
          <w:sz w:val="21"/>
          <w:szCs w:val="21"/>
          <w:lang w:val="de-CH"/>
        </w:rPr>
        <w:t xml:space="preserve"> durch die Polizei.</w:t>
      </w:r>
    </w:p>
    <w:p w14:paraId="291BDEFB" w14:textId="7859AD22" w:rsidR="007B28EA" w:rsidRPr="00574ED7" w:rsidRDefault="007B28EA" w:rsidP="00475C78">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 xml:space="preserve">Fehlbare </w:t>
      </w:r>
      <w:r w:rsidR="00B6588B">
        <w:rPr>
          <w:rFonts w:ascii="Arial" w:hAnsi="Arial" w:cs="Arial"/>
          <w:color w:val="262B26"/>
          <w:sz w:val="21"/>
          <w:szCs w:val="21"/>
          <w:lang w:val="de-CH"/>
        </w:rPr>
        <w:t>S&amp;S</w:t>
      </w:r>
      <w:r w:rsidRPr="00574ED7">
        <w:rPr>
          <w:rFonts w:ascii="Arial" w:hAnsi="Arial" w:cs="Arial"/>
          <w:color w:val="283028"/>
          <w:sz w:val="21"/>
          <w:szCs w:val="21"/>
          <w:lang w:val="de-CH"/>
        </w:rPr>
        <w:t xml:space="preserve"> können temporär oder dauerhaft mit einer Nutzungs-Einschränkung respektive einem -Verbot belegt werden. Gegen sie können zudem disziplinarische Massnahmen ergriffen, ein Zivilverfahren eingeleitet oder Strafanzeige erstattet werden.</w:t>
      </w:r>
    </w:p>
    <w:p w14:paraId="2D4616A8" w14:textId="77777777" w:rsidR="00951EAC" w:rsidRPr="00574ED7" w:rsidRDefault="00951EAC" w:rsidP="00475C78">
      <w:pPr>
        <w:autoSpaceDE w:val="0"/>
        <w:autoSpaceDN w:val="0"/>
        <w:rPr>
          <w:rFonts w:ascii="Arial" w:hAnsi="Arial" w:cs="Arial"/>
          <w:color w:val="283028"/>
          <w:sz w:val="21"/>
          <w:szCs w:val="21"/>
          <w:lang w:val="de-CH"/>
        </w:rPr>
      </w:pPr>
    </w:p>
    <w:p w14:paraId="74DFEBD7" w14:textId="77777777" w:rsidR="00475C78" w:rsidRPr="00574ED7" w:rsidRDefault="00475C78" w:rsidP="00475C78">
      <w:pPr>
        <w:pStyle w:val="Listenabsatz"/>
        <w:numPr>
          <w:ilvl w:val="0"/>
          <w:numId w:val="20"/>
        </w:numPr>
        <w:autoSpaceDE w:val="0"/>
        <w:autoSpaceDN w:val="0"/>
        <w:spacing w:after="120"/>
        <w:rPr>
          <w:rFonts w:ascii="Arial" w:hAnsi="Arial" w:cs="Arial"/>
          <w:b/>
          <w:bCs/>
          <w:color w:val="0064A9"/>
          <w:sz w:val="21"/>
          <w:szCs w:val="21"/>
          <w:lang w:val="de-CH"/>
        </w:rPr>
      </w:pPr>
      <w:r w:rsidRPr="00574ED7">
        <w:rPr>
          <w:rFonts w:ascii="Arial" w:hAnsi="Arial" w:cs="Arial"/>
          <w:b/>
          <w:bCs/>
          <w:color w:val="0064A9"/>
          <w:sz w:val="21"/>
          <w:szCs w:val="21"/>
          <w:lang w:val="de-CH"/>
        </w:rPr>
        <w:t>Geltungsbereich und Inkraftsetzung</w:t>
      </w:r>
    </w:p>
    <w:p w14:paraId="4D679BE1" w14:textId="35D73FDB" w:rsidR="00475C78" w:rsidRPr="00574ED7" w:rsidRDefault="00475C78" w:rsidP="00475C78">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Diese Nutzungsregelung gilt für alle S&amp;S der Schule xy ab Abgabetag und erlischt beim letzten Schultag. Das Reglement gilt jederzeit für alle Benutzer auch ausserhalb der Unterrichtszeit.</w:t>
      </w:r>
    </w:p>
    <w:p w14:paraId="1AD3DB7C" w14:textId="77777777" w:rsidR="00407951" w:rsidRDefault="00407951" w:rsidP="00475C78">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Die Schule kann im Rahmen dieses Nutzungsreglements zusätzliche Vorschriften erlassen</w:t>
      </w:r>
      <w:r w:rsidR="00DA1D57" w:rsidRPr="00574ED7">
        <w:rPr>
          <w:rFonts w:ascii="Arial" w:hAnsi="Arial" w:cs="Arial"/>
          <w:color w:val="283028"/>
          <w:sz w:val="21"/>
          <w:szCs w:val="21"/>
          <w:lang w:val="de-CH"/>
        </w:rPr>
        <w:t>. Diese ergänzenden Vorschriften werden vorgängig mitgeteilt.</w:t>
      </w:r>
    </w:p>
    <w:p w14:paraId="7AB50482" w14:textId="77777777" w:rsidR="00475C78" w:rsidRPr="00574ED7" w:rsidRDefault="00475C78" w:rsidP="00475C78">
      <w:pPr>
        <w:autoSpaceDE w:val="0"/>
        <w:autoSpaceDN w:val="0"/>
        <w:rPr>
          <w:rFonts w:ascii="Arial" w:hAnsi="Arial" w:cs="Arial"/>
          <w:color w:val="283028"/>
          <w:sz w:val="21"/>
          <w:szCs w:val="21"/>
          <w:lang w:val="de-CH"/>
        </w:rPr>
      </w:pPr>
    </w:p>
    <w:p w14:paraId="0D7AF0B5" w14:textId="526B4B68" w:rsidR="008906DF" w:rsidRPr="00574ED7" w:rsidRDefault="00475C78" w:rsidP="008B174D">
      <w:pPr>
        <w:autoSpaceDE w:val="0"/>
        <w:autoSpaceDN w:val="0"/>
        <w:rPr>
          <w:rFonts w:ascii="Arial" w:hAnsi="Arial" w:cs="Arial"/>
          <w:color w:val="283028"/>
          <w:sz w:val="21"/>
          <w:szCs w:val="21"/>
          <w:lang w:val="de-CH"/>
        </w:rPr>
      </w:pPr>
      <w:r w:rsidRPr="00574ED7">
        <w:rPr>
          <w:rFonts w:ascii="Arial" w:hAnsi="Arial" w:cs="Arial"/>
          <w:color w:val="283028"/>
          <w:sz w:val="21"/>
          <w:szCs w:val="21"/>
          <w:lang w:val="de-CH"/>
        </w:rPr>
        <w:t xml:space="preserve">Die Nutzungsregelung tritt mit Wirkung ab </w:t>
      </w:r>
      <w:r w:rsidR="00A321A3">
        <w:rPr>
          <w:rFonts w:ascii="Arial" w:hAnsi="Arial" w:cs="Arial"/>
          <w:color w:val="283028"/>
          <w:sz w:val="21"/>
          <w:szCs w:val="21"/>
          <w:lang w:val="de-CH"/>
        </w:rPr>
        <w:t>26. April 2022</w:t>
      </w:r>
      <w:r w:rsidR="0042489A">
        <w:rPr>
          <w:rFonts w:ascii="Arial" w:hAnsi="Arial" w:cs="Arial"/>
          <w:color w:val="283028"/>
          <w:sz w:val="21"/>
          <w:szCs w:val="21"/>
          <w:lang w:val="de-CH"/>
        </w:rPr>
        <w:t xml:space="preserve"> </w:t>
      </w:r>
      <w:r w:rsidRPr="00574ED7">
        <w:rPr>
          <w:rFonts w:ascii="Arial" w:hAnsi="Arial" w:cs="Arial"/>
          <w:color w:val="283028"/>
          <w:sz w:val="21"/>
          <w:szCs w:val="21"/>
          <w:lang w:val="de-CH"/>
        </w:rPr>
        <w:t>in Kraft</w:t>
      </w:r>
      <w:r w:rsidR="008B174D" w:rsidRPr="00574ED7">
        <w:rPr>
          <w:rFonts w:ascii="Arial" w:hAnsi="Arial" w:cs="Arial"/>
          <w:color w:val="283028"/>
          <w:sz w:val="21"/>
          <w:szCs w:val="21"/>
          <w:lang w:val="de-CH"/>
        </w:rPr>
        <w:t xml:space="preserve"> – </w:t>
      </w:r>
      <w:r w:rsidR="008B174D" w:rsidRPr="00E112C6">
        <w:rPr>
          <w:rFonts w:ascii="Arial" w:hAnsi="Arial" w:cs="Arial"/>
          <w:color w:val="283028"/>
          <w:sz w:val="21"/>
          <w:szCs w:val="21"/>
          <w:highlight w:val="yellow"/>
          <w:lang w:val="de-CH"/>
        </w:rPr>
        <w:t xml:space="preserve">Schulrat </w:t>
      </w:r>
      <w:bookmarkEnd w:id="0"/>
      <w:bookmarkEnd w:id="1"/>
      <w:proofErr w:type="spellStart"/>
      <w:r w:rsidR="00E112C6" w:rsidRPr="00E112C6">
        <w:rPr>
          <w:rFonts w:ascii="Arial" w:hAnsi="Arial" w:cs="Arial"/>
          <w:color w:val="283028"/>
          <w:sz w:val="21"/>
          <w:szCs w:val="21"/>
          <w:highlight w:val="yellow"/>
          <w:lang w:val="de-CH"/>
        </w:rPr>
        <w:t>xy</w:t>
      </w:r>
      <w:proofErr w:type="spellEnd"/>
      <w:r w:rsidR="00992D98">
        <w:rPr>
          <w:rFonts w:ascii="Arial" w:hAnsi="Arial" w:cs="Arial"/>
          <w:color w:val="283028"/>
          <w:sz w:val="21"/>
          <w:szCs w:val="21"/>
          <w:lang w:val="de-CH"/>
        </w:rPr>
        <w:t>.</w:t>
      </w:r>
    </w:p>
    <w:sectPr w:rsidR="008906DF" w:rsidRPr="00574ED7" w:rsidSect="00A321A3">
      <w:headerReference w:type="default" r:id="rId11"/>
      <w:footerReference w:type="even" r:id="rId12"/>
      <w:footerReference w:type="default" r:id="rId13"/>
      <w:pgSz w:w="12240" w:h="15840" w:code="1"/>
      <w:pgMar w:top="709" w:right="1134" w:bottom="442" w:left="1134" w:header="335" w:footer="4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A43A3" w14:textId="77777777" w:rsidR="00EA5286" w:rsidRDefault="00EA5286">
      <w:r>
        <w:separator/>
      </w:r>
    </w:p>
  </w:endnote>
  <w:endnote w:type="continuationSeparator" w:id="0">
    <w:p w14:paraId="1E3735A2" w14:textId="77777777" w:rsidR="00EA5286" w:rsidRDefault="00EA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1EFE" w14:textId="77777777" w:rsidR="00045AE4" w:rsidRDefault="00045AE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E0FD50F" w14:textId="77777777" w:rsidR="00045AE4" w:rsidRDefault="00045AE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A96E" w14:textId="0A009090" w:rsidR="00045AE4" w:rsidRPr="008906DF" w:rsidRDefault="008906DF" w:rsidP="00F71B12">
    <w:pPr>
      <w:pStyle w:val="Fuzeile"/>
      <w:pBdr>
        <w:top w:val="single" w:sz="4" w:space="1" w:color="auto"/>
      </w:pBdr>
      <w:tabs>
        <w:tab w:val="clear" w:pos="4536"/>
        <w:tab w:val="clear" w:pos="9072"/>
        <w:tab w:val="left" w:pos="3828"/>
        <w:tab w:val="right" w:pos="9781"/>
      </w:tabs>
      <w:spacing w:before="60"/>
      <w:ind w:right="191"/>
      <w:rPr>
        <w:rFonts w:ascii="Arial" w:hAnsi="Arial" w:cs="Arial"/>
        <w:sz w:val="16"/>
        <w:szCs w:val="16"/>
        <w:lang w:val="de-CH"/>
      </w:rPr>
    </w:pPr>
    <w:r w:rsidRPr="008906DF">
      <w:rPr>
        <w:rFonts w:ascii="Arial" w:hAnsi="Arial" w:cs="Arial"/>
        <w:sz w:val="16"/>
        <w:szCs w:val="16"/>
        <w:lang w:val="de-CH"/>
      </w:rPr>
      <w:fldChar w:fldCharType="begin"/>
    </w:r>
    <w:r w:rsidRPr="008906DF">
      <w:rPr>
        <w:rFonts w:ascii="Arial" w:hAnsi="Arial" w:cs="Arial"/>
        <w:sz w:val="16"/>
        <w:szCs w:val="16"/>
        <w:lang w:val="de-CH"/>
      </w:rPr>
      <w:instrText xml:space="preserve"> FILENAME   \* MERGEFORMAT </w:instrText>
    </w:r>
    <w:r w:rsidRPr="008906DF">
      <w:rPr>
        <w:rFonts w:ascii="Arial" w:hAnsi="Arial" w:cs="Arial"/>
        <w:sz w:val="16"/>
        <w:szCs w:val="16"/>
        <w:lang w:val="de-CH"/>
      </w:rPr>
      <w:fldChar w:fldCharType="separate"/>
    </w:r>
    <w:r w:rsidR="00E112C6">
      <w:rPr>
        <w:rFonts w:ascii="Arial" w:hAnsi="Arial" w:cs="Arial"/>
        <w:noProof/>
        <w:sz w:val="16"/>
        <w:szCs w:val="16"/>
        <w:lang w:val="de-CH"/>
      </w:rPr>
      <w:t>Nutzungsreglement_iPads _ICT_Schule_xy.docx</w:t>
    </w:r>
    <w:r w:rsidRPr="008906DF">
      <w:rPr>
        <w:rFonts w:ascii="Arial" w:hAnsi="Arial" w:cs="Arial"/>
        <w:sz w:val="16"/>
        <w:szCs w:val="16"/>
        <w:lang w:val="de-CH"/>
      </w:rPr>
      <w:fldChar w:fldCharType="end"/>
    </w:r>
    <w:r w:rsidR="00A321A3">
      <w:rPr>
        <w:rFonts w:ascii="Arial" w:hAnsi="Arial" w:cs="Arial"/>
        <w:sz w:val="16"/>
        <w:szCs w:val="16"/>
        <w:lang w:val="de-CH"/>
      </w:rPr>
      <w:t xml:space="preserve"> - </w:t>
    </w:r>
    <w:r w:rsidR="00F71B12">
      <w:rPr>
        <w:rFonts w:ascii="Arial" w:hAnsi="Arial" w:cs="Arial"/>
        <w:sz w:val="16"/>
        <w:szCs w:val="16"/>
        <w:lang w:val="de-CH"/>
      </w:rPr>
      <w:t>Autoren</w:t>
    </w:r>
    <w:r>
      <w:rPr>
        <w:rFonts w:ascii="Arial" w:hAnsi="Arial" w:cs="Arial"/>
        <w:sz w:val="16"/>
        <w:szCs w:val="16"/>
        <w:lang w:val="de-CH"/>
      </w:rPr>
      <w:t>:</w:t>
    </w:r>
    <w:r w:rsidR="002B6DEB">
      <w:rPr>
        <w:rFonts w:ascii="Arial" w:hAnsi="Arial" w:cs="Arial"/>
        <w:sz w:val="16"/>
        <w:szCs w:val="16"/>
        <w:lang w:val="de-CH"/>
      </w:rPr>
      <w:t xml:space="preserve"> </w:t>
    </w:r>
    <w:r w:rsidR="00E37011" w:rsidRPr="00E37011">
      <w:rPr>
        <w:rFonts w:ascii="Arial" w:hAnsi="Arial" w:cs="Arial"/>
        <w:sz w:val="16"/>
        <w:szCs w:val="16"/>
        <w:lang w:val="de-CH"/>
      </w:rPr>
      <w:t xml:space="preserve"> </w:t>
    </w:r>
    <w:r w:rsidR="00E37011" w:rsidRPr="00E112C6">
      <w:rPr>
        <w:rFonts w:ascii="Arial" w:hAnsi="Arial" w:cs="Arial"/>
        <w:sz w:val="16"/>
        <w:szCs w:val="16"/>
        <w:highlight w:val="yellow"/>
        <w:lang w:val="de-CH"/>
      </w:rPr>
      <w:t>MP / ICT-Kommission / S</w:t>
    </w:r>
    <w:r w:rsidR="00F71B12" w:rsidRPr="00E112C6">
      <w:rPr>
        <w:rFonts w:ascii="Arial" w:hAnsi="Arial" w:cs="Arial"/>
        <w:sz w:val="16"/>
        <w:szCs w:val="16"/>
        <w:highlight w:val="yellow"/>
        <w:lang w:val="de-CH"/>
      </w:rPr>
      <w:t xml:space="preserve">R und </w:t>
    </w:r>
    <w:proofErr w:type="gramStart"/>
    <w:r w:rsidR="00F71B12" w:rsidRPr="00E112C6">
      <w:rPr>
        <w:rFonts w:ascii="Arial" w:hAnsi="Arial" w:cs="Arial"/>
        <w:sz w:val="16"/>
        <w:szCs w:val="16"/>
        <w:highlight w:val="yellow"/>
        <w:lang w:val="de-CH"/>
      </w:rPr>
      <w:t>S</w:t>
    </w:r>
    <w:r w:rsidR="00E37011" w:rsidRPr="00E112C6">
      <w:rPr>
        <w:rFonts w:ascii="Arial" w:hAnsi="Arial" w:cs="Arial"/>
        <w:sz w:val="16"/>
        <w:szCs w:val="16"/>
        <w:highlight w:val="yellow"/>
        <w:lang w:val="de-CH"/>
      </w:rPr>
      <w:t>L Schule</w:t>
    </w:r>
    <w:proofErr w:type="gramEnd"/>
    <w:r w:rsidR="00E37011" w:rsidRPr="00E112C6">
      <w:rPr>
        <w:rFonts w:ascii="Arial" w:hAnsi="Arial" w:cs="Arial"/>
        <w:sz w:val="16"/>
        <w:szCs w:val="16"/>
        <w:highlight w:val="yellow"/>
        <w:lang w:val="de-CH"/>
      </w:rPr>
      <w:t xml:space="preserve"> </w:t>
    </w:r>
    <w:proofErr w:type="spellStart"/>
    <w:r w:rsidR="00E112C6" w:rsidRPr="00E112C6">
      <w:rPr>
        <w:rFonts w:ascii="Arial" w:hAnsi="Arial" w:cs="Arial"/>
        <w:sz w:val="16"/>
        <w:szCs w:val="16"/>
        <w:highlight w:val="yellow"/>
        <w:lang w:val="de-CH"/>
      </w:rPr>
      <w:t>xy</w:t>
    </w:r>
    <w:proofErr w:type="spellEnd"/>
    <w:r w:rsidR="008B174D">
      <w:rPr>
        <w:rFonts w:ascii="Arial" w:hAnsi="Arial" w:cs="Arial"/>
        <w:sz w:val="16"/>
        <w:szCs w:val="16"/>
        <w:lang w:val="de-CH"/>
      </w:rPr>
      <w:tab/>
    </w:r>
    <w:r w:rsidR="00F71B12">
      <w:rPr>
        <w:rFonts w:ascii="Arial" w:hAnsi="Arial" w:cs="Arial"/>
        <w:sz w:val="16"/>
        <w:szCs w:val="16"/>
        <w:lang w:val="de-CH"/>
      </w:rPr>
      <w:t xml:space="preserve"> </w:t>
    </w:r>
    <w:r w:rsidR="008B174D">
      <w:rPr>
        <w:rFonts w:ascii="Arial" w:hAnsi="Arial" w:cs="Arial"/>
        <w:sz w:val="16"/>
        <w:szCs w:val="16"/>
        <w:lang w:val="de-CH"/>
      </w:rPr>
      <w:t xml:space="preserve">Seite </w:t>
    </w:r>
    <w:r w:rsidR="008B174D">
      <w:rPr>
        <w:rFonts w:ascii="Arial" w:hAnsi="Arial" w:cs="Arial"/>
        <w:sz w:val="16"/>
        <w:szCs w:val="16"/>
        <w:lang w:val="de-CH"/>
      </w:rPr>
      <w:fldChar w:fldCharType="begin"/>
    </w:r>
    <w:r w:rsidR="008B174D">
      <w:rPr>
        <w:rFonts w:ascii="Arial" w:hAnsi="Arial" w:cs="Arial"/>
        <w:sz w:val="16"/>
        <w:szCs w:val="16"/>
        <w:lang w:val="de-CH"/>
      </w:rPr>
      <w:instrText xml:space="preserve"> PAGE   \* MERGEFORMAT </w:instrText>
    </w:r>
    <w:r w:rsidR="008B174D">
      <w:rPr>
        <w:rFonts w:ascii="Arial" w:hAnsi="Arial" w:cs="Arial"/>
        <w:sz w:val="16"/>
        <w:szCs w:val="16"/>
        <w:lang w:val="de-CH"/>
      </w:rPr>
      <w:fldChar w:fldCharType="separate"/>
    </w:r>
    <w:r w:rsidR="008B174D">
      <w:rPr>
        <w:rFonts w:ascii="Arial" w:hAnsi="Arial" w:cs="Arial"/>
        <w:noProof/>
        <w:sz w:val="16"/>
        <w:szCs w:val="16"/>
        <w:lang w:val="de-CH"/>
      </w:rPr>
      <w:t>1</w:t>
    </w:r>
    <w:r w:rsidR="008B174D">
      <w:rPr>
        <w:rFonts w:ascii="Arial" w:hAnsi="Arial" w:cs="Arial"/>
        <w:sz w:val="16"/>
        <w:szCs w:val="16"/>
        <w:lang w:val="de-CH"/>
      </w:rPr>
      <w:fldChar w:fldCharType="end"/>
    </w:r>
    <w:r w:rsidR="008B174D">
      <w:rPr>
        <w:rFonts w:ascii="Arial" w:hAnsi="Arial" w:cs="Arial"/>
        <w:sz w:val="16"/>
        <w:szCs w:val="16"/>
        <w:lang w:val="de-CH"/>
      </w:rPr>
      <w:t xml:space="preserve"> / </w:t>
    </w:r>
    <w:r w:rsidR="008B174D">
      <w:rPr>
        <w:rFonts w:ascii="Arial" w:hAnsi="Arial" w:cs="Arial"/>
        <w:sz w:val="16"/>
        <w:szCs w:val="16"/>
        <w:lang w:val="de-CH"/>
      </w:rPr>
      <w:fldChar w:fldCharType="begin"/>
    </w:r>
    <w:r w:rsidR="008B174D">
      <w:rPr>
        <w:rFonts w:ascii="Arial" w:hAnsi="Arial" w:cs="Arial"/>
        <w:sz w:val="16"/>
        <w:szCs w:val="16"/>
        <w:lang w:val="de-CH"/>
      </w:rPr>
      <w:instrText xml:space="preserve"> NUMPAGES   \* MERGEFORMAT </w:instrText>
    </w:r>
    <w:r w:rsidR="008B174D">
      <w:rPr>
        <w:rFonts w:ascii="Arial" w:hAnsi="Arial" w:cs="Arial"/>
        <w:sz w:val="16"/>
        <w:szCs w:val="16"/>
        <w:lang w:val="de-CH"/>
      </w:rPr>
      <w:fldChar w:fldCharType="separate"/>
    </w:r>
    <w:r w:rsidR="008B174D">
      <w:rPr>
        <w:rFonts w:ascii="Arial" w:hAnsi="Arial" w:cs="Arial"/>
        <w:noProof/>
        <w:sz w:val="16"/>
        <w:szCs w:val="16"/>
        <w:lang w:val="de-CH"/>
      </w:rPr>
      <w:t>2</w:t>
    </w:r>
    <w:r w:rsidR="008B174D">
      <w:rPr>
        <w:rFonts w:ascii="Arial" w:hAnsi="Arial" w:cs="Arial"/>
        <w:sz w:val="16"/>
        <w:szCs w:val="16"/>
        <w:lang w:val="de-CH"/>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5F56D" w14:textId="77777777" w:rsidR="00EA5286" w:rsidRDefault="00EA5286">
      <w:r>
        <w:separator/>
      </w:r>
    </w:p>
  </w:footnote>
  <w:footnote w:type="continuationSeparator" w:id="0">
    <w:p w14:paraId="068D3B0C" w14:textId="77777777" w:rsidR="00EA5286" w:rsidRDefault="00EA5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DC862" w14:textId="13DA9489" w:rsidR="00045AE4" w:rsidRPr="003F44C4" w:rsidRDefault="007A6F12" w:rsidP="005622D6">
    <w:pPr>
      <w:pStyle w:val="Titel"/>
      <w:shd w:val="clear" w:color="auto" w:fill="FFFFFF" w:themeFill="background1"/>
      <w:rPr>
        <w:sz w:val="32"/>
        <w:szCs w:val="32"/>
        <w:lang w:val="de-CH"/>
      </w:rPr>
    </w:pPr>
    <w:r>
      <w:rPr>
        <w:rFonts w:ascii="Arial" w:hAnsi="Arial" w:cs="Arial"/>
        <w:b w:val="0"/>
        <w:bCs/>
        <w:noProof/>
        <w:sz w:val="32"/>
        <w:szCs w:val="32"/>
      </w:rPr>
      <w:drawing>
        <wp:anchor distT="0" distB="0" distL="114300" distR="114300" simplePos="0" relativeHeight="251659264" behindDoc="0" locked="0" layoutInCell="1" allowOverlap="1" wp14:anchorId="43810910" wp14:editId="7BC650B2">
          <wp:simplePos x="0" y="0"/>
          <wp:positionH relativeFrom="column">
            <wp:posOffset>5678906</wp:posOffset>
          </wp:positionH>
          <wp:positionV relativeFrom="paragraph">
            <wp:posOffset>-56782</wp:posOffset>
          </wp:positionV>
          <wp:extent cx="689810" cy="689810"/>
          <wp:effectExtent l="0" t="0" r="0" b="0"/>
          <wp:wrapNone/>
          <wp:docPr id="3" name="Grafik 3" descr="Bild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ild mit einfarbiger Füllun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9810" cy="689810"/>
                  </a:xfrm>
                  <a:prstGeom prst="rect">
                    <a:avLst/>
                  </a:prstGeom>
                </pic:spPr>
              </pic:pic>
            </a:graphicData>
          </a:graphic>
          <wp14:sizeRelH relativeFrom="page">
            <wp14:pctWidth>0</wp14:pctWidth>
          </wp14:sizeRelH>
          <wp14:sizeRelV relativeFrom="page">
            <wp14:pctHeight>0</wp14:pctHeight>
          </wp14:sizeRelV>
        </wp:anchor>
      </w:drawing>
    </w:r>
  </w:p>
  <w:p w14:paraId="5C5D2C32" w14:textId="77777777" w:rsidR="00045AE4" w:rsidRPr="005622D6" w:rsidRDefault="00045AE4" w:rsidP="002F3677">
    <w:pPr>
      <w:rPr>
        <w:rFonts w:ascii="Arial" w:hAnsi="Arial" w:cs="Arial"/>
        <w:b/>
        <w:i/>
        <w:sz w:val="32"/>
        <w:szCs w:val="32"/>
        <w:lang w:val="de-CH"/>
      </w:rPr>
    </w:pPr>
  </w:p>
  <w:p w14:paraId="198ED741" w14:textId="77777777" w:rsidR="009919F9" w:rsidRDefault="009919F9" w:rsidP="00A321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361" w:hanging="251"/>
      </w:pPr>
      <w:rPr>
        <w:rFonts w:ascii="Arial" w:hAnsi="Arial" w:cs="Arial"/>
        <w:b/>
        <w:bCs/>
        <w:color w:val="0066AE"/>
        <w:w w:val="103"/>
        <w:sz w:val="19"/>
        <w:szCs w:val="19"/>
      </w:rPr>
    </w:lvl>
    <w:lvl w:ilvl="1">
      <w:numFmt w:val="bullet"/>
      <w:lvlText w:val="•"/>
      <w:lvlJc w:val="left"/>
      <w:pPr>
        <w:ind w:left="1190" w:hanging="251"/>
      </w:pPr>
    </w:lvl>
    <w:lvl w:ilvl="2">
      <w:numFmt w:val="bullet"/>
      <w:lvlText w:val="•"/>
      <w:lvlJc w:val="left"/>
      <w:pPr>
        <w:ind w:left="2014" w:hanging="251"/>
      </w:pPr>
    </w:lvl>
    <w:lvl w:ilvl="3">
      <w:numFmt w:val="bullet"/>
      <w:lvlText w:val="•"/>
      <w:lvlJc w:val="left"/>
      <w:pPr>
        <w:ind w:left="2838" w:hanging="251"/>
      </w:pPr>
    </w:lvl>
    <w:lvl w:ilvl="4">
      <w:numFmt w:val="bullet"/>
      <w:lvlText w:val="•"/>
      <w:lvlJc w:val="left"/>
      <w:pPr>
        <w:ind w:left="3662" w:hanging="251"/>
      </w:pPr>
    </w:lvl>
    <w:lvl w:ilvl="5">
      <w:numFmt w:val="bullet"/>
      <w:lvlText w:val="•"/>
      <w:lvlJc w:val="left"/>
      <w:pPr>
        <w:ind w:left="4486" w:hanging="251"/>
      </w:pPr>
    </w:lvl>
    <w:lvl w:ilvl="6">
      <w:numFmt w:val="bullet"/>
      <w:lvlText w:val="•"/>
      <w:lvlJc w:val="left"/>
      <w:pPr>
        <w:ind w:left="5310" w:hanging="251"/>
      </w:pPr>
    </w:lvl>
    <w:lvl w:ilvl="7">
      <w:numFmt w:val="bullet"/>
      <w:lvlText w:val="•"/>
      <w:lvlJc w:val="left"/>
      <w:pPr>
        <w:ind w:left="6134" w:hanging="251"/>
      </w:pPr>
    </w:lvl>
    <w:lvl w:ilvl="8">
      <w:numFmt w:val="bullet"/>
      <w:lvlText w:val="•"/>
      <w:lvlJc w:val="left"/>
      <w:pPr>
        <w:ind w:left="6958" w:hanging="251"/>
      </w:pPr>
    </w:lvl>
  </w:abstractNum>
  <w:abstractNum w:abstractNumId="1" w15:restartNumberingAfterBreak="0">
    <w:nsid w:val="00000403"/>
    <w:multiLevelType w:val="multilevel"/>
    <w:tmpl w:val="00000886"/>
    <w:lvl w:ilvl="0">
      <w:numFmt w:val="bullet"/>
      <w:lvlText w:val="•"/>
      <w:lvlJc w:val="left"/>
      <w:pPr>
        <w:ind w:left="369" w:hanging="255"/>
      </w:pPr>
      <w:rPr>
        <w:rFonts w:ascii="Arial" w:hAnsi="Arial" w:cs="Arial"/>
        <w:b w:val="0"/>
        <w:bCs w:val="0"/>
        <w:color w:val="262B26"/>
        <w:w w:val="99"/>
        <w:sz w:val="19"/>
        <w:szCs w:val="19"/>
      </w:rPr>
    </w:lvl>
    <w:lvl w:ilvl="1">
      <w:numFmt w:val="bullet"/>
      <w:lvlText w:val="•"/>
      <w:lvlJc w:val="left"/>
      <w:pPr>
        <w:ind w:left="1184" w:hanging="255"/>
      </w:pPr>
    </w:lvl>
    <w:lvl w:ilvl="2">
      <w:numFmt w:val="bullet"/>
      <w:lvlText w:val="•"/>
      <w:lvlJc w:val="left"/>
      <w:pPr>
        <w:ind w:left="2008" w:hanging="255"/>
      </w:pPr>
    </w:lvl>
    <w:lvl w:ilvl="3">
      <w:numFmt w:val="bullet"/>
      <w:lvlText w:val="•"/>
      <w:lvlJc w:val="left"/>
      <w:pPr>
        <w:ind w:left="2832" w:hanging="255"/>
      </w:pPr>
    </w:lvl>
    <w:lvl w:ilvl="4">
      <w:numFmt w:val="bullet"/>
      <w:lvlText w:val="•"/>
      <w:lvlJc w:val="left"/>
      <w:pPr>
        <w:ind w:left="3656" w:hanging="255"/>
      </w:pPr>
    </w:lvl>
    <w:lvl w:ilvl="5">
      <w:numFmt w:val="bullet"/>
      <w:lvlText w:val="•"/>
      <w:lvlJc w:val="left"/>
      <w:pPr>
        <w:ind w:left="4480" w:hanging="255"/>
      </w:pPr>
    </w:lvl>
    <w:lvl w:ilvl="6">
      <w:numFmt w:val="bullet"/>
      <w:lvlText w:val="•"/>
      <w:lvlJc w:val="left"/>
      <w:pPr>
        <w:ind w:left="5304" w:hanging="255"/>
      </w:pPr>
    </w:lvl>
    <w:lvl w:ilvl="7">
      <w:numFmt w:val="bullet"/>
      <w:lvlText w:val="•"/>
      <w:lvlJc w:val="left"/>
      <w:pPr>
        <w:ind w:left="6128" w:hanging="255"/>
      </w:pPr>
    </w:lvl>
    <w:lvl w:ilvl="8">
      <w:numFmt w:val="bullet"/>
      <w:lvlText w:val="•"/>
      <w:lvlJc w:val="left"/>
      <w:pPr>
        <w:ind w:left="6952" w:hanging="255"/>
      </w:pPr>
    </w:lvl>
  </w:abstractNum>
  <w:abstractNum w:abstractNumId="2" w15:restartNumberingAfterBreak="0">
    <w:nsid w:val="00000404"/>
    <w:multiLevelType w:val="multilevel"/>
    <w:tmpl w:val="00000887"/>
    <w:lvl w:ilvl="0">
      <w:start w:val="3"/>
      <w:numFmt w:val="decimal"/>
      <w:lvlText w:val="%1"/>
      <w:lvlJc w:val="left"/>
      <w:pPr>
        <w:ind w:left="356" w:hanging="249"/>
      </w:pPr>
      <w:rPr>
        <w:rFonts w:ascii="Arial" w:hAnsi="Arial" w:cs="Arial"/>
        <w:b/>
        <w:bCs/>
        <w:color w:val="0066AE"/>
        <w:w w:val="106"/>
        <w:sz w:val="19"/>
        <w:szCs w:val="19"/>
      </w:rPr>
    </w:lvl>
    <w:lvl w:ilvl="1">
      <w:numFmt w:val="bullet"/>
      <w:lvlText w:val="•"/>
      <w:lvlJc w:val="left"/>
      <w:pPr>
        <w:ind w:left="1184" w:hanging="249"/>
      </w:pPr>
    </w:lvl>
    <w:lvl w:ilvl="2">
      <w:numFmt w:val="bullet"/>
      <w:lvlText w:val="•"/>
      <w:lvlJc w:val="left"/>
      <w:pPr>
        <w:ind w:left="2008" w:hanging="249"/>
      </w:pPr>
    </w:lvl>
    <w:lvl w:ilvl="3">
      <w:numFmt w:val="bullet"/>
      <w:lvlText w:val="•"/>
      <w:lvlJc w:val="left"/>
      <w:pPr>
        <w:ind w:left="2832" w:hanging="249"/>
      </w:pPr>
    </w:lvl>
    <w:lvl w:ilvl="4">
      <w:numFmt w:val="bullet"/>
      <w:lvlText w:val="•"/>
      <w:lvlJc w:val="left"/>
      <w:pPr>
        <w:ind w:left="3656" w:hanging="249"/>
      </w:pPr>
    </w:lvl>
    <w:lvl w:ilvl="5">
      <w:numFmt w:val="bullet"/>
      <w:lvlText w:val="•"/>
      <w:lvlJc w:val="left"/>
      <w:pPr>
        <w:ind w:left="4480" w:hanging="249"/>
      </w:pPr>
    </w:lvl>
    <w:lvl w:ilvl="6">
      <w:numFmt w:val="bullet"/>
      <w:lvlText w:val="•"/>
      <w:lvlJc w:val="left"/>
      <w:pPr>
        <w:ind w:left="5304" w:hanging="249"/>
      </w:pPr>
    </w:lvl>
    <w:lvl w:ilvl="7">
      <w:numFmt w:val="bullet"/>
      <w:lvlText w:val="•"/>
      <w:lvlJc w:val="left"/>
      <w:pPr>
        <w:ind w:left="6128" w:hanging="249"/>
      </w:pPr>
    </w:lvl>
    <w:lvl w:ilvl="8">
      <w:numFmt w:val="bullet"/>
      <w:lvlText w:val="•"/>
      <w:lvlJc w:val="left"/>
      <w:pPr>
        <w:ind w:left="6952" w:hanging="249"/>
      </w:pPr>
    </w:lvl>
  </w:abstractNum>
  <w:abstractNum w:abstractNumId="3" w15:restartNumberingAfterBreak="0">
    <w:nsid w:val="00000405"/>
    <w:multiLevelType w:val="multilevel"/>
    <w:tmpl w:val="00000888"/>
    <w:lvl w:ilvl="0">
      <w:start w:val="1"/>
      <w:numFmt w:val="decimal"/>
      <w:lvlText w:val="(%1)"/>
      <w:lvlJc w:val="left"/>
      <w:pPr>
        <w:ind w:left="508" w:hanging="394"/>
      </w:pPr>
      <w:rPr>
        <w:rFonts w:ascii="Arial" w:hAnsi="Arial" w:cs="Arial"/>
        <w:b/>
        <w:bCs/>
        <w:color w:val="262B26"/>
        <w:spacing w:val="-1"/>
        <w:w w:val="108"/>
        <w:sz w:val="18"/>
        <w:szCs w:val="18"/>
      </w:rPr>
    </w:lvl>
    <w:lvl w:ilvl="1">
      <w:numFmt w:val="bullet"/>
      <w:lvlText w:val="•"/>
      <w:lvlJc w:val="left"/>
      <w:pPr>
        <w:ind w:left="1310" w:hanging="394"/>
      </w:pPr>
    </w:lvl>
    <w:lvl w:ilvl="2">
      <w:numFmt w:val="bullet"/>
      <w:lvlText w:val="•"/>
      <w:lvlJc w:val="left"/>
      <w:pPr>
        <w:ind w:left="2120" w:hanging="394"/>
      </w:pPr>
    </w:lvl>
    <w:lvl w:ilvl="3">
      <w:numFmt w:val="bullet"/>
      <w:lvlText w:val="•"/>
      <w:lvlJc w:val="left"/>
      <w:pPr>
        <w:ind w:left="2930" w:hanging="394"/>
      </w:pPr>
    </w:lvl>
    <w:lvl w:ilvl="4">
      <w:numFmt w:val="bullet"/>
      <w:lvlText w:val="•"/>
      <w:lvlJc w:val="left"/>
      <w:pPr>
        <w:ind w:left="3740" w:hanging="394"/>
      </w:pPr>
    </w:lvl>
    <w:lvl w:ilvl="5">
      <w:numFmt w:val="bullet"/>
      <w:lvlText w:val="•"/>
      <w:lvlJc w:val="left"/>
      <w:pPr>
        <w:ind w:left="4550" w:hanging="394"/>
      </w:pPr>
    </w:lvl>
    <w:lvl w:ilvl="6">
      <w:numFmt w:val="bullet"/>
      <w:lvlText w:val="•"/>
      <w:lvlJc w:val="left"/>
      <w:pPr>
        <w:ind w:left="5360" w:hanging="394"/>
      </w:pPr>
    </w:lvl>
    <w:lvl w:ilvl="7">
      <w:numFmt w:val="bullet"/>
      <w:lvlText w:val="•"/>
      <w:lvlJc w:val="left"/>
      <w:pPr>
        <w:ind w:left="6170" w:hanging="394"/>
      </w:pPr>
    </w:lvl>
    <w:lvl w:ilvl="8">
      <w:numFmt w:val="bullet"/>
      <w:lvlText w:val="•"/>
      <w:lvlJc w:val="left"/>
      <w:pPr>
        <w:ind w:left="6980" w:hanging="394"/>
      </w:pPr>
    </w:lvl>
  </w:abstractNum>
  <w:abstractNum w:abstractNumId="4" w15:restartNumberingAfterBreak="0">
    <w:nsid w:val="0A6627AE"/>
    <w:multiLevelType w:val="hybridMultilevel"/>
    <w:tmpl w:val="E4065582"/>
    <w:lvl w:ilvl="0" w:tplc="2FE6094C">
      <w:start w:val="1"/>
      <w:numFmt w:val="bullet"/>
      <w:lvlText w:val=""/>
      <w:lvlJc w:val="left"/>
      <w:pPr>
        <w:tabs>
          <w:tab w:val="num" w:pos="1287"/>
        </w:tabs>
        <w:ind w:left="1287"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806FEA"/>
    <w:multiLevelType w:val="hybridMultilevel"/>
    <w:tmpl w:val="5566B04A"/>
    <w:lvl w:ilvl="0" w:tplc="D7FEE26E">
      <w:numFmt w:val="bullet"/>
      <w:lvlText w:val="-"/>
      <w:lvlJc w:val="left"/>
      <w:pPr>
        <w:ind w:left="1004" w:hanging="360"/>
      </w:pPr>
      <w:rPr>
        <w:rFonts w:ascii="Verdana" w:eastAsia="Times New Roman" w:hAnsi="Verdana"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28111F"/>
    <w:multiLevelType w:val="hybridMultilevel"/>
    <w:tmpl w:val="B024EB28"/>
    <w:lvl w:ilvl="0" w:tplc="08070001">
      <w:start w:val="1"/>
      <w:numFmt w:val="bullet"/>
      <w:lvlText w:val=""/>
      <w:lvlJc w:val="left"/>
      <w:pPr>
        <w:ind w:left="720" w:hanging="360"/>
      </w:pPr>
      <w:rPr>
        <w:rFonts w:ascii="Symbol" w:hAnsi="Symbol" w:hint="default"/>
      </w:rPr>
    </w:lvl>
    <w:lvl w:ilvl="1" w:tplc="126E64F4">
      <w:start w:val="25"/>
      <w:numFmt w:val="bullet"/>
      <w:lvlText w:val="•"/>
      <w:lvlJc w:val="left"/>
      <w:pPr>
        <w:ind w:left="1785" w:hanging="705"/>
      </w:pPr>
      <w:rPr>
        <w:rFonts w:ascii="Arial" w:eastAsia="Times New Roman"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9DE1BEB"/>
    <w:multiLevelType w:val="hybridMultilevel"/>
    <w:tmpl w:val="AA8E8608"/>
    <w:lvl w:ilvl="0" w:tplc="760ABEF8">
      <w:numFmt w:val="bullet"/>
      <w:lvlText w:val="-"/>
      <w:lvlJc w:val="left"/>
      <w:pPr>
        <w:ind w:left="644" w:hanging="360"/>
      </w:pPr>
      <w:rPr>
        <w:rFonts w:ascii="Verdana" w:eastAsia="Times New Roman" w:hAnsi="Verdana" w:cs="Courier New"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8" w15:restartNumberingAfterBreak="0">
    <w:nsid w:val="252F25C8"/>
    <w:multiLevelType w:val="singleLevel"/>
    <w:tmpl w:val="0407000F"/>
    <w:lvl w:ilvl="0">
      <w:start w:val="1"/>
      <w:numFmt w:val="decimal"/>
      <w:lvlText w:val="%1."/>
      <w:lvlJc w:val="left"/>
      <w:pPr>
        <w:tabs>
          <w:tab w:val="num" w:pos="644"/>
        </w:tabs>
        <w:ind w:left="644" w:hanging="360"/>
      </w:pPr>
      <w:rPr>
        <w:rFonts w:hint="default"/>
      </w:rPr>
    </w:lvl>
  </w:abstractNum>
  <w:abstractNum w:abstractNumId="9" w15:restartNumberingAfterBreak="0">
    <w:nsid w:val="263745B0"/>
    <w:multiLevelType w:val="hybridMultilevel"/>
    <w:tmpl w:val="1E60A8C4"/>
    <w:lvl w:ilvl="0" w:tplc="D7FEE26E">
      <w:numFmt w:val="bullet"/>
      <w:lvlText w:val="-"/>
      <w:lvlJc w:val="left"/>
      <w:pPr>
        <w:ind w:left="1004" w:hanging="360"/>
      </w:pPr>
      <w:rPr>
        <w:rFonts w:ascii="Verdana" w:eastAsia="Times New Roman" w:hAnsi="Verdana" w:cs="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0" w15:restartNumberingAfterBreak="0">
    <w:nsid w:val="2AC16A9F"/>
    <w:multiLevelType w:val="hybridMultilevel"/>
    <w:tmpl w:val="4D74B0DE"/>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2F3B2AA1"/>
    <w:multiLevelType w:val="hybridMultilevel"/>
    <w:tmpl w:val="47B2DF9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3B381DAE"/>
    <w:multiLevelType w:val="hybridMultilevel"/>
    <w:tmpl w:val="B58EA59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2A23B0"/>
    <w:multiLevelType w:val="hybridMultilevel"/>
    <w:tmpl w:val="642E9B8C"/>
    <w:lvl w:ilvl="0" w:tplc="70281198">
      <w:numFmt w:val="bullet"/>
      <w:lvlText w:val="-"/>
      <w:lvlJc w:val="left"/>
      <w:pPr>
        <w:ind w:left="720" w:hanging="360"/>
      </w:pPr>
      <w:rPr>
        <w:rFonts w:ascii="Verdana" w:eastAsia="Times New Roman" w:hAnsi="Verdana"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84537FB"/>
    <w:multiLevelType w:val="hybridMultilevel"/>
    <w:tmpl w:val="D202167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5" w15:restartNumberingAfterBreak="0">
    <w:nsid w:val="547F4181"/>
    <w:multiLevelType w:val="hybridMultilevel"/>
    <w:tmpl w:val="4C0A87A6"/>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6" w15:restartNumberingAfterBreak="0">
    <w:nsid w:val="65762E93"/>
    <w:multiLevelType w:val="hybridMultilevel"/>
    <w:tmpl w:val="44803724"/>
    <w:lvl w:ilvl="0" w:tplc="C0D0711A">
      <w:start w:val="1"/>
      <w:numFmt w:val="bullet"/>
      <w:lvlText w:val=""/>
      <w:lvlJc w:val="left"/>
      <w:pPr>
        <w:tabs>
          <w:tab w:val="num" w:pos="1080"/>
        </w:tabs>
        <w:ind w:left="1080" w:hanging="360"/>
      </w:pPr>
      <w:rPr>
        <w:rFonts w:ascii="Symbol" w:hAnsi="Symbol" w:hint="default"/>
        <w:color w:val="auto"/>
      </w:rPr>
    </w:lvl>
    <w:lvl w:ilvl="1" w:tplc="0407000F">
      <w:start w:val="1"/>
      <w:numFmt w:val="decimal"/>
      <w:lvlText w:val="%2."/>
      <w:lvlJc w:val="left"/>
      <w:pPr>
        <w:tabs>
          <w:tab w:val="num" w:pos="1800"/>
        </w:tabs>
        <w:ind w:left="1800" w:hanging="360"/>
      </w:pPr>
      <w:rPr>
        <w:rFonts w:hint="default"/>
        <w:color w:val="auto"/>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8042301"/>
    <w:multiLevelType w:val="hybridMultilevel"/>
    <w:tmpl w:val="E4065582"/>
    <w:lvl w:ilvl="0" w:tplc="04070001">
      <w:start w:val="1"/>
      <w:numFmt w:val="bullet"/>
      <w:lvlText w:val=""/>
      <w:lvlJc w:val="left"/>
      <w:pPr>
        <w:tabs>
          <w:tab w:val="num" w:pos="1287"/>
        </w:tabs>
        <w:ind w:left="128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941F69"/>
    <w:multiLevelType w:val="hybridMultilevel"/>
    <w:tmpl w:val="165060E0"/>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9" w15:restartNumberingAfterBreak="0">
    <w:nsid w:val="72B429A8"/>
    <w:multiLevelType w:val="hybridMultilevel"/>
    <w:tmpl w:val="7CCC33B2"/>
    <w:lvl w:ilvl="0" w:tplc="E61EBAF2">
      <w:numFmt w:val="bullet"/>
      <w:lvlText w:val="-"/>
      <w:lvlJc w:val="left"/>
      <w:pPr>
        <w:ind w:left="720" w:hanging="360"/>
      </w:pPr>
      <w:rPr>
        <w:rFonts w:ascii="Verdana" w:eastAsia="Times New Roman" w:hAnsi="Verdana"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E332BE7"/>
    <w:multiLevelType w:val="hybridMultilevel"/>
    <w:tmpl w:val="D5B66542"/>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16cid:durableId="1024936730">
    <w:abstractNumId w:val="8"/>
  </w:num>
  <w:num w:numId="2" w16cid:durableId="610013448">
    <w:abstractNumId w:val="16"/>
  </w:num>
  <w:num w:numId="3" w16cid:durableId="1362054459">
    <w:abstractNumId w:val="7"/>
  </w:num>
  <w:num w:numId="4" w16cid:durableId="873620686">
    <w:abstractNumId w:val="9"/>
  </w:num>
  <w:num w:numId="5" w16cid:durableId="200170560">
    <w:abstractNumId w:val="5"/>
  </w:num>
  <w:num w:numId="6" w16cid:durableId="1407146390">
    <w:abstractNumId w:val="4"/>
  </w:num>
  <w:num w:numId="7" w16cid:durableId="1666544202">
    <w:abstractNumId w:val="17"/>
  </w:num>
  <w:num w:numId="8" w16cid:durableId="1415317158">
    <w:abstractNumId w:val="19"/>
  </w:num>
  <w:num w:numId="9" w16cid:durableId="901256255">
    <w:abstractNumId w:val="12"/>
  </w:num>
  <w:num w:numId="10" w16cid:durableId="510800865">
    <w:abstractNumId w:val="20"/>
  </w:num>
  <w:num w:numId="11" w16cid:durableId="208226653">
    <w:abstractNumId w:val="13"/>
  </w:num>
  <w:num w:numId="12" w16cid:durableId="977877221">
    <w:abstractNumId w:val="18"/>
  </w:num>
  <w:num w:numId="13" w16cid:durableId="1477069962">
    <w:abstractNumId w:val="10"/>
  </w:num>
  <w:num w:numId="14" w16cid:durableId="1440447156">
    <w:abstractNumId w:val="11"/>
  </w:num>
  <w:num w:numId="15" w16cid:durableId="182062393">
    <w:abstractNumId w:val="6"/>
  </w:num>
  <w:num w:numId="16" w16cid:durableId="603465800">
    <w:abstractNumId w:val="0"/>
    <w:lvlOverride w:ilvl="0">
      <w:startOverride w:val="1"/>
    </w:lvlOverride>
    <w:lvlOverride w:ilvl="1"/>
    <w:lvlOverride w:ilvl="2"/>
    <w:lvlOverride w:ilvl="3"/>
    <w:lvlOverride w:ilvl="4"/>
    <w:lvlOverride w:ilvl="5"/>
    <w:lvlOverride w:ilvl="6"/>
    <w:lvlOverride w:ilvl="7"/>
    <w:lvlOverride w:ilvl="8"/>
  </w:num>
  <w:num w:numId="17" w16cid:durableId="362830046">
    <w:abstractNumId w:val="1"/>
  </w:num>
  <w:num w:numId="18" w16cid:durableId="10880110">
    <w:abstractNumId w:val="2"/>
    <w:lvlOverride w:ilvl="0">
      <w:startOverride w:val="3"/>
    </w:lvlOverride>
    <w:lvlOverride w:ilvl="1"/>
    <w:lvlOverride w:ilvl="2"/>
    <w:lvlOverride w:ilvl="3"/>
    <w:lvlOverride w:ilvl="4"/>
    <w:lvlOverride w:ilvl="5"/>
    <w:lvlOverride w:ilvl="6"/>
    <w:lvlOverride w:ilvl="7"/>
    <w:lvlOverride w:ilvl="8"/>
  </w:num>
  <w:num w:numId="19" w16cid:durableId="1278488908">
    <w:abstractNumId w:val="3"/>
    <w:lvlOverride w:ilvl="0">
      <w:startOverride w:val="1"/>
    </w:lvlOverride>
    <w:lvlOverride w:ilvl="1"/>
    <w:lvlOverride w:ilvl="2"/>
    <w:lvlOverride w:ilvl="3"/>
    <w:lvlOverride w:ilvl="4"/>
    <w:lvlOverride w:ilvl="5"/>
    <w:lvlOverride w:ilvl="6"/>
    <w:lvlOverride w:ilvl="7"/>
    <w:lvlOverride w:ilvl="8"/>
  </w:num>
  <w:num w:numId="20" w16cid:durableId="1989045891">
    <w:abstractNumId w:val="15"/>
  </w:num>
  <w:num w:numId="21" w16cid:durableId="1652636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attachedTemplate r:id="rId1"/>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27"/>
    <w:rsid w:val="0000183F"/>
    <w:rsid w:val="000030DF"/>
    <w:rsid w:val="000112AA"/>
    <w:rsid w:val="00012BB5"/>
    <w:rsid w:val="00012D10"/>
    <w:rsid w:val="00024B82"/>
    <w:rsid w:val="000348B3"/>
    <w:rsid w:val="00045AE4"/>
    <w:rsid w:val="0005008B"/>
    <w:rsid w:val="0005550F"/>
    <w:rsid w:val="000971B6"/>
    <w:rsid w:val="00097C63"/>
    <w:rsid w:val="000A5BCC"/>
    <w:rsid w:val="000B14E7"/>
    <w:rsid w:val="000B2D78"/>
    <w:rsid w:val="000B45AA"/>
    <w:rsid w:val="000C58CF"/>
    <w:rsid w:val="000D00CB"/>
    <w:rsid w:val="000E7043"/>
    <w:rsid w:val="00143A4F"/>
    <w:rsid w:val="0014587E"/>
    <w:rsid w:val="00145B7B"/>
    <w:rsid w:val="0016622A"/>
    <w:rsid w:val="00180435"/>
    <w:rsid w:val="001A3452"/>
    <w:rsid w:val="001B1B90"/>
    <w:rsid w:val="001B26B5"/>
    <w:rsid w:val="001B4A3C"/>
    <w:rsid w:val="001C1E8F"/>
    <w:rsid w:val="001C4029"/>
    <w:rsid w:val="001D5F0A"/>
    <w:rsid w:val="001E7F57"/>
    <w:rsid w:val="002008AC"/>
    <w:rsid w:val="0020572F"/>
    <w:rsid w:val="00205D36"/>
    <w:rsid w:val="00205DC0"/>
    <w:rsid w:val="0022015E"/>
    <w:rsid w:val="00221EDA"/>
    <w:rsid w:val="00224B14"/>
    <w:rsid w:val="002320C5"/>
    <w:rsid w:val="00240BD8"/>
    <w:rsid w:val="00241BA2"/>
    <w:rsid w:val="00275A6A"/>
    <w:rsid w:val="00291FC3"/>
    <w:rsid w:val="0029311F"/>
    <w:rsid w:val="002A1D33"/>
    <w:rsid w:val="002B6DEB"/>
    <w:rsid w:val="002C73DB"/>
    <w:rsid w:val="002D44E9"/>
    <w:rsid w:val="002F3677"/>
    <w:rsid w:val="002F4368"/>
    <w:rsid w:val="002F5A5C"/>
    <w:rsid w:val="002F6C07"/>
    <w:rsid w:val="00302E57"/>
    <w:rsid w:val="00303EE2"/>
    <w:rsid w:val="003112BD"/>
    <w:rsid w:val="00314C2C"/>
    <w:rsid w:val="00314D21"/>
    <w:rsid w:val="00320756"/>
    <w:rsid w:val="0032758D"/>
    <w:rsid w:val="003360D7"/>
    <w:rsid w:val="00336893"/>
    <w:rsid w:val="00344EE5"/>
    <w:rsid w:val="00346873"/>
    <w:rsid w:val="00366CC4"/>
    <w:rsid w:val="00386600"/>
    <w:rsid w:val="00396E99"/>
    <w:rsid w:val="003A740C"/>
    <w:rsid w:val="003B0EF4"/>
    <w:rsid w:val="003C204B"/>
    <w:rsid w:val="003C7C3F"/>
    <w:rsid w:val="003D024F"/>
    <w:rsid w:val="003F2586"/>
    <w:rsid w:val="003F44C4"/>
    <w:rsid w:val="003F529B"/>
    <w:rsid w:val="00407503"/>
    <w:rsid w:val="00407951"/>
    <w:rsid w:val="004209F3"/>
    <w:rsid w:val="0042316B"/>
    <w:rsid w:val="0042489A"/>
    <w:rsid w:val="00441D97"/>
    <w:rsid w:val="004457AA"/>
    <w:rsid w:val="0046101C"/>
    <w:rsid w:val="00464AA5"/>
    <w:rsid w:val="00466A56"/>
    <w:rsid w:val="00475C78"/>
    <w:rsid w:val="00484AD6"/>
    <w:rsid w:val="0049072E"/>
    <w:rsid w:val="00490B7F"/>
    <w:rsid w:val="004912ED"/>
    <w:rsid w:val="00495B48"/>
    <w:rsid w:val="004A0543"/>
    <w:rsid w:val="004A48CD"/>
    <w:rsid w:val="004B5194"/>
    <w:rsid w:val="004C0B3C"/>
    <w:rsid w:val="004C195B"/>
    <w:rsid w:val="004C20D3"/>
    <w:rsid w:val="004D16C3"/>
    <w:rsid w:val="004D6116"/>
    <w:rsid w:val="004E4F36"/>
    <w:rsid w:val="00501221"/>
    <w:rsid w:val="0050290C"/>
    <w:rsid w:val="00503C6F"/>
    <w:rsid w:val="00512E1F"/>
    <w:rsid w:val="0052341E"/>
    <w:rsid w:val="005259E9"/>
    <w:rsid w:val="005371CB"/>
    <w:rsid w:val="00545292"/>
    <w:rsid w:val="00545E32"/>
    <w:rsid w:val="00551EB0"/>
    <w:rsid w:val="005622D6"/>
    <w:rsid w:val="00564300"/>
    <w:rsid w:val="00564B11"/>
    <w:rsid w:val="00572CDC"/>
    <w:rsid w:val="00574ED7"/>
    <w:rsid w:val="005948AE"/>
    <w:rsid w:val="005A307C"/>
    <w:rsid w:val="005A5189"/>
    <w:rsid w:val="005D0E6C"/>
    <w:rsid w:val="00606EB4"/>
    <w:rsid w:val="0061238C"/>
    <w:rsid w:val="0062072D"/>
    <w:rsid w:val="00622813"/>
    <w:rsid w:val="00624A44"/>
    <w:rsid w:val="00632F0D"/>
    <w:rsid w:val="006342C2"/>
    <w:rsid w:val="00635089"/>
    <w:rsid w:val="00652D0B"/>
    <w:rsid w:val="006566B0"/>
    <w:rsid w:val="006A17EA"/>
    <w:rsid w:val="006A634A"/>
    <w:rsid w:val="006B3D90"/>
    <w:rsid w:val="006D1CB3"/>
    <w:rsid w:val="006D40B3"/>
    <w:rsid w:val="006F0C61"/>
    <w:rsid w:val="00706253"/>
    <w:rsid w:val="007113E7"/>
    <w:rsid w:val="00722944"/>
    <w:rsid w:val="007275C9"/>
    <w:rsid w:val="00730EF7"/>
    <w:rsid w:val="0074054A"/>
    <w:rsid w:val="00760323"/>
    <w:rsid w:val="00762BEB"/>
    <w:rsid w:val="00772E90"/>
    <w:rsid w:val="00785A1A"/>
    <w:rsid w:val="0079074E"/>
    <w:rsid w:val="00797EFE"/>
    <w:rsid w:val="007A6F12"/>
    <w:rsid w:val="007B2189"/>
    <w:rsid w:val="007B28EA"/>
    <w:rsid w:val="007B5B4E"/>
    <w:rsid w:val="007B7F0B"/>
    <w:rsid w:val="007C3D07"/>
    <w:rsid w:val="007C4C12"/>
    <w:rsid w:val="007C627A"/>
    <w:rsid w:val="007C6C86"/>
    <w:rsid w:val="007C6E26"/>
    <w:rsid w:val="007D0437"/>
    <w:rsid w:val="007D62D0"/>
    <w:rsid w:val="007E0981"/>
    <w:rsid w:val="007E12A3"/>
    <w:rsid w:val="007F18A5"/>
    <w:rsid w:val="0081317D"/>
    <w:rsid w:val="0081748B"/>
    <w:rsid w:val="008334BD"/>
    <w:rsid w:val="00833AA0"/>
    <w:rsid w:val="008350C0"/>
    <w:rsid w:val="0083751A"/>
    <w:rsid w:val="00847717"/>
    <w:rsid w:val="00850240"/>
    <w:rsid w:val="0085244E"/>
    <w:rsid w:val="008544FF"/>
    <w:rsid w:val="00854573"/>
    <w:rsid w:val="008635C4"/>
    <w:rsid w:val="00864A9E"/>
    <w:rsid w:val="00864FB9"/>
    <w:rsid w:val="008736D9"/>
    <w:rsid w:val="00874B44"/>
    <w:rsid w:val="00882E14"/>
    <w:rsid w:val="00885C31"/>
    <w:rsid w:val="008906DF"/>
    <w:rsid w:val="008A5EC6"/>
    <w:rsid w:val="008B174D"/>
    <w:rsid w:val="008B24A0"/>
    <w:rsid w:val="008D3B46"/>
    <w:rsid w:val="008E0C89"/>
    <w:rsid w:val="008E67AE"/>
    <w:rsid w:val="008F1DCE"/>
    <w:rsid w:val="008F30AE"/>
    <w:rsid w:val="00902CF7"/>
    <w:rsid w:val="00903D86"/>
    <w:rsid w:val="00907886"/>
    <w:rsid w:val="00922F6B"/>
    <w:rsid w:val="009270EF"/>
    <w:rsid w:val="00930116"/>
    <w:rsid w:val="00931FED"/>
    <w:rsid w:val="00933255"/>
    <w:rsid w:val="00941C8C"/>
    <w:rsid w:val="00951EAC"/>
    <w:rsid w:val="00961DE0"/>
    <w:rsid w:val="00971559"/>
    <w:rsid w:val="00973F1D"/>
    <w:rsid w:val="00981D50"/>
    <w:rsid w:val="009919F9"/>
    <w:rsid w:val="00992D98"/>
    <w:rsid w:val="0099787F"/>
    <w:rsid w:val="009B18A1"/>
    <w:rsid w:val="009B30BA"/>
    <w:rsid w:val="009D4390"/>
    <w:rsid w:val="009D7827"/>
    <w:rsid w:val="009F0F7B"/>
    <w:rsid w:val="009F7897"/>
    <w:rsid w:val="00A04733"/>
    <w:rsid w:val="00A06FBD"/>
    <w:rsid w:val="00A10F6A"/>
    <w:rsid w:val="00A17489"/>
    <w:rsid w:val="00A20AAA"/>
    <w:rsid w:val="00A321A3"/>
    <w:rsid w:val="00A52EDD"/>
    <w:rsid w:val="00A5695C"/>
    <w:rsid w:val="00A70B37"/>
    <w:rsid w:val="00A7595A"/>
    <w:rsid w:val="00A8156E"/>
    <w:rsid w:val="00AA1DD0"/>
    <w:rsid w:val="00AA32F4"/>
    <w:rsid w:val="00AB7B58"/>
    <w:rsid w:val="00AE32B8"/>
    <w:rsid w:val="00AF7B60"/>
    <w:rsid w:val="00B064CF"/>
    <w:rsid w:val="00B21513"/>
    <w:rsid w:val="00B2410D"/>
    <w:rsid w:val="00B2425D"/>
    <w:rsid w:val="00B31437"/>
    <w:rsid w:val="00B4219D"/>
    <w:rsid w:val="00B421FC"/>
    <w:rsid w:val="00B47087"/>
    <w:rsid w:val="00B56EE5"/>
    <w:rsid w:val="00B6588B"/>
    <w:rsid w:val="00B6729B"/>
    <w:rsid w:val="00B73EEB"/>
    <w:rsid w:val="00B90B97"/>
    <w:rsid w:val="00B92706"/>
    <w:rsid w:val="00B92EF6"/>
    <w:rsid w:val="00BA39AD"/>
    <w:rsid w:val="00BA444A"/>
    <w:rsid w:val="00BB2B40"/>
    <w:rsid w:val="00BD33A4"/>
    <w:rsid w:val="00BF11CB"/>
    <w:rsid w:val="00C10228"/>
    <w:rsid w:val="00C23489"/>
    <w:rsid w:val="00C400BC"/>
    <w:rsid w:val="00C432D4"/>
    <w:rsid w:val="00C43443"/>
    <w:rsid w:val="00C4605A"/>
    <w:rsid w:val="00C533B9"/>
    <w:rsid w:val="00C7195E"/>
    <w:rsid w:val="00C75CB9"/>
    <w:rsid w:val="00C94259"/>
    <w:rsid w:val="00CB0F31"/>
    <w:rsid w:val="00CD0B15"/>
    <w:rsid w:val="00CE0910"/>
    <w:rsid w:val="00CE4C32"/>
    <w:rsid w:val="00CE767C"/>
    <w:rsid w:val="00CF2574"/>
    <w:rsid w:val="00CF2820"/>
    <w:rsid w:val="00CF702C"/>
    <w:rsid w:val="00D04E76"/>
    <w:rsid w:val="00D055A8"/>
    <w:rsid w:val="00D0778A"/>
    <w:rsid w:val="00D126E2"/>
    <w:rsid w:val="00D14757"/>
    <w:rsid w:val="00D37161"/>
    <w:rsid w:val="00D61C17"/>
    <w:rsid w:val="00D628C0"/>
    <w:rsid w:val="00DA1972"/>
    <w:rsid w:val="00DA1D57"/>
    <w:rsid w:val="00DA3AFA"/>
    <w:rsid w:val="00DA4D78"/>
    <w:rsid w:val="00DA57FE"/>
    <w:rsid w:val="00DA5808"/>
    <w:rsid w:val="00DA6E69"/>
    <w:rsid w:val="00DB6B7E"/>
    <w:rsid w:val="00DC4454"/>
    <w:rsid w:val="00DC71FD"/>
    <w:rsid w:val="00DD6DAC"/>
    <w:rsid w:val="00DE3C33"/>
    <w:rsid w:val="00DE4C68"/>
    <w:rsid w:val="00DF78AC"/>
    <w:rsid w:val="00E04E71"/>
    <w:rsid w:val="00E07372"/>
    <w:rsid w:val="00E112C6"/>
    <w:rsid w:val="00E37011"/>
    <w:rsid w:val="00E37D58"/>
    <w:rsid w:val="00E41AE9"/>
    <w:rsid w:val="00E70BF2"/>
    <w:rsid w:val="00E738BB"/>
    <w:rsid w:val="00E9318B"/>
    <w:rsid w:val="00EA12E3"/>
    <w:rsid w:val="00EA5056"/>
    <w:rsid w:val="00EA5286"/>
    <w:rsid w:val="00EB64D3"/>
    <w:rsid w:val="00EC0949"/>
    <w:rsid w:val="00EC14BC"/>
    <w:rsid w:val="00EC58E3"/>
    <w:rsid w:val="00EC5AC9"/>
    <w:rsid w:val="00ED0AA3"/>
    <w:rsid w:val="00EE3C9F"/>
    <w:rsid w:val="00EF0597"/>
    <w:rsid w:val="00EF27D5"/>
    <w:rsid w:val="00EF398C"/>
    <w:rsid w:val="00EF4D1D"/>
    <w:rsid w:val="00EF5F80"/>
    <w:rsid w:val="00F22363"/>
    <w:rsid w:val="00F3469A"/>
    <w:rsid w:val="00F37432"/>
    <w:rsid w:val="00F4609A"/>
    <w:rsid w:val="00F466DA"/>
    <w:rsid w:val="00F47EDB"/>
    <w:rsid w:val="00F56AA0"/>
    <w:rsid w:val="00F60791"/>
    <w:rsid w:val="00F719B9"/>
    <w:rsid w:val="00F71B12"/>
    <w:rsid w:val="00F71C4B"/>
    <w:rsid w:val="00F84947"/>
    <w:rsid w:val="00F851BA"/>
    <w:rsid w:val="00F87FD9"/>
    <w:rsid w:val="00FA469D"/>
    <w:rsid w:val="00FB0C4D"/>
    <w:rsid w:val="00FD3D48"/>
    <w:rsid w:val="00FF16AD"/>
    <w:rsid w:val="00FF20F2"/>
    <w:rsid w:val="00FF316F"/>
    <w:rsid w:val="00FF341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DFB4F"/>
  <w15:docId w15:val="{7F67ABFC-BCB6-4262-8790-86BD418C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1DE0"/>
    <w:rPr>
      <w:sz w:val="24"/>
      <w:lang w:val="de-DE" w:eastAsia="de-DE"/>
    </w:rPr>
  </w:style>
  <w:style w:type="paragraph" w:styleId="berschrift1">
    <w:name w:val="heading 1"/>
    <w:basedOn w:val="Standard"/>
    <w:next w:val="Standard"/>
    <w:qFormat/>
    <w:pPr>
      <w:keepNext/>
      <w:tabs>
        <w:tab w:val="left" w:pos="1440"/>
        <w:tab w:val="left" w:pos="5660"/>
      </w:tabs>
      <w:outlineLvl w:val="0"/>
    </w:pPr>
    <w:rPr>
      <w:rFonts w:ascii="Helvetica" w:hAnsi="Helvetica"/>
      <w:b/>
      <w:sz w:val="40"/>
    </w:rPr>
  </w:style>
  <w:style w:type="paragraph" w:styleId="berschrift2">
    <w:name w:val="heading 2"/>
    <w:basedOn w:val="berschrift1"/>
    <w:next w:val="Standard"/>
    <w:qFormat/>
    <w:pPr>
      <w:outlineLvl w:val="1"/>
    </w:pPr>
    <w:rPr>
      <w:b w:val="0"/>
      <w:sz w:val="28"/>
    </w:rPr>
  </w:style>
  <w:style w:type="paragraph" w:styleId="berschrift3">
    <w:name w:val="heading 3"/>
    <w:basedOn w:val="Standard"/>
    <w:next w:val="Standard"/>
    <w:qFormat/>
    <w:pPr>
      <w:keepNext/>
      <w:tabs>
        <w:tab w:val="left" w:pos="1440"/>
        <w:tab w:val="left" w:pos="5387"/>
      </w:tabs>
      <w:jc w:val="center"/>
      <w:outlineLvl w:val="2"/>
    </w:pPr>
    <w:rPr>
      <w:rFonts w:ascii="Verdana" w:hAnsi="Verdana" w:cs="Courier New"/>
      <w:b/>
      <w:i/>
      <w:iCs/>
    </w:rPr>
  </w:style>
  <w:style w:type="paragraph" w:styleId="berschrift4">
    <w:name w:val="heading 4"/>
    <w:basedOn w:val="Standard"/>
    <w:next w:val="Standard"/>
    <w:qFormat/>
    <w:pPr>
      <w:keepNext/>
      <w:tabs>
        <w:tab w:val="left" w:pos="1440"/>
        <w:tab w:val="left" w:pos="5387"/>
      </w:tabs>
      <w:jc w:val="center"/>
      <w:outlineLvl w:val="3"/>
    </w:pPr>
    <w:rPr>
      <w:rFonts w:ascii="Verdana" w:hAnsi="Verdana" w:cs="Courier New"/>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styleId="Hyperlink">
    <w:name w:val="Hyperlink"/>
    <w:uiPriority w:val="99"/>
    <w:unhideWhenUsed/>
    <w:rPr>
      <w:color w:val="0000FF"/>
      <w:u w:val="single"/>
    </w:rPr>
  </w:style>
  <w:style w:type="character" w:customStyle="1" w:styleId="e-mailformatvorlage15">
    <w:name w:val="e-mailformatvorlage15"/>
    <w:semiHidden/>
    <w:rPr>
      <w:rFonts w:ascii="Arial" w:hAnsi="Arial" w:cs="Arial" w:hint="default"/>
      <w:color w:val="000000"/>
    </w:rPr>
  </w:style>
  <w:style w:type="character" w:customStyle="1" w:styleId="e-mailformatvorlage16">
    <w:name w:val="e-mailformatvorlage16"/>
    <w:semiHidden/>
    <w:rPr>
      <w:rFonts w:ascii="Arial" w:hAnsi="Arial" w:cs="Arial" w:hint="default"/>
      <w:color w:val="000000"/>
    </w:rPr>
  </w:style>
  <w:style w:type="paragraph" w:styleId="Titel">
    <w:name w:val="Title"/>
    <w:basedOn w:val="Standard"/>
    <w:qFormat/>
    <w:pPr>
      <w:tabs>
        <w:tab w:val="left" w:pos="1440"/>
        <w:tab w:val="left" w:pos="5387"/>
      </w:tabs>
      <w:jc w:val="center"/>
    </w:pPr>
    <w:rPr>
      <w:rFonts w:ascii="Verdana" w:hAnsi="Verdana" w:cs="Courier New"/>
      <w:b/>
      <w:color w:val="000000"/>
    </w:rPr>
  </w:style>
  <w:style w:type="paragraph" w:styleId="Sprechblasentext">
    <w:name w:val="Balloon Text"/>
    <w:basedOn w:val="Standard"/>
    <w:link w:val="SprechblasentextZchn"/>
    <w:uiPriority w:val="99"/>
    <w:semiHidden/>
    <w:unhideWhenUsed/>
    <w:rsid w:val="008131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317D"/>
    <w:rPr>
      <w:rFonts w:ascii="Tahoma" w:hAnsi="Tahoma" w:cs="Tahoma"/>
      <w:sz w:val="16"/>
      <w:szCs w:val="16"/>
      <w:lang w:val="de-DE" w:eastAsia="de-DE"/>
    </w:rPr>
  </w:style>
  <w:style w:type="table" w:styleId="Tabellenraster">
    <w:name w:val="Table Grid"/>
    <w:basedOn w:val="NormaleTabelle"/>
    <w:uiPriority w:val="59"/>
    <w:rsid w:val="00882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8906DF"/>
    <w:pPr>
      <w:keepLines/>
      <w:tabs>
        <w:tab w:val="clear" w:pos="1440"/>
        <w:tab w:val="clear" w:pos="5660"/>
      </w:tabs>
      <w:spacing w:before="240" w:line="259" w:lineRule="auto"/>
      <w:outlineLvl w:val="9"/>
    </w:pPr>
    <w:rPr>
      <w:rFonts w:asciiTheme="majorHAnsi" w:eastAsiaTheme="majorEastAsia" w:hAnsiTheme="majorHAnsi" w:cstheme="majorBidi"/>
      <w:b w:val="0"/>
      <w:color w:val="365F91" w:themeColor="accent1" w:themeShade="BF"/>
      <w:sz w:val="32"/>
      <w:szCs w:val="32"/>
      <w:lang w:val="de-CH" w:eastAsia="de-CH"/>
    </w:rPr>
  </w:style>
  <w:style w:type="paragraph" w:styleId="Verzeichnis1">
    <w:name w:val="toc 1"/>
    <w:basedOn w:val="Standard"/>
    <w:next w:val="Standard"/>
    <w:autoRedefine/>
    <w:uiPriority w:val="39"/>
    <w:unhideWhenUsed/>
    <w:rsid w:val="00B47087"/>
    <w:pPr>
      <w:tabs>
        <w:tab w:val="left" w:pos="440"/>
        <w:tab w:val="right" w:leader="dot" w:pos="9678"/>
      </w:tabs>
      <w:spacing w:after="100"/>
    </w:pPr>
    <w:rPr>
      <w:rFonts w:ascii="Arial" w:hAnsi="Arial" w:cs="Arial"/>
      <w:noProof/>
    </w:rPr>
  </w:style>
  <w:style w:type="paragraph" w:styleId="Verzeichnis2">
    <w:name w:val="toc 2"/>
    <w:basedOn w:val="Standard"/>
    <w:next w:val="Standard"/>
    <w:autoRedefine/>
    <w:uiPriority w:val="39"/>
    <w:unhideWhenUsed/>
    <w:rsid w:val="008B24A0"/>
    <w:pPr>
      <w:tabs>
        <w:tab w:val="right" w:leader="dot" w:pos="9678"/>
      </w:tabs>
      <w:spacing w:after="100"/>
      <w:ind w:left="567"/>
    </w:pPr>
    <w:rPr>
      <w:rFonts w:ascii="Arial" w:hAnsi="Arial" w:cs="Arial"/>
      <w:noProof/>
      <w:sz w:val="20"/>
    </w:rPr>
  </w:style>
  <w:style w:type="paragraph" w:styleId="Listenabsatz">
    <w:name w:val="List Paragraph"/>
    <w:basedOn w:val="Standard"/>
    <w:uiPriority w:val="1"/>
    <w:qFormat/>
    <w:rsid w:val="00145B7B"/>
    <w:pPr>
      <w:ind w:left="720"/>
      <w:contextualSpacing/>
    </w:pPr>
  </w:style>
  <w:style w:type="paragraph" w:customStyle="1" w:styleId="Default">
    <w:name w:val="Default"/>
    <w:rsid w:val="00386600"/>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semiHidden/>
    <w:unhideWhenUsed/>
    <w:rsid w:val="00475C78"/>
    <w:pPr>
      <w:autoSpaceDE w:val="0"/>
      <w:autoSpaceDN w:val="0"/>
    </w:pPr>
    <w:rPr>
      <w:rFonts w:ascii="Arial" w:eastAsiaTheme="minorHAnsi" w:hAnsi="Arial" w:cs="Arial"/>
      <w:sz w:val="19"/>
      <w:szCs w:val="19"/>
      <w:lang w:val="de-CH" w:eastAsia="en-US"/>
    </w:rPr>
  </w:style>
  <w:style w:type="character" w:customStyle="1" w:styleId="TextkrperZchn">
    <w:name w:val="Textkörper Zchn"/>
    <w:basedOn w:val="Absatz-Standardschriftart"/>
    <w:link w:val="Textkrper"/>
    <w:uiPriority w:val="1"/>
    <w:semiHidden/>
    <w:rsid w:val="00475C78"/>
    <w:rPr>
      <w:rFonts w:ascii="Arial" w:eastAsiaTheme="minorHAnsi" w:hAnsi="Arial" w:cs="Arial"/>
      <w:sz w:val="19"/>
      <w:szCs w:val="19"/>
      <w:lang w:eastAsia="en-US"/>
    </w:rPr>
  </w:style>
  <w:style w:type="character" w:styleId="Kommentarzeichen">
    <w:name w:val="annotation reference"/>
    <w:basedOn w:val="Absatz-Standardschriftart"/>
    <w:uiPriority w:val="99"/>
    <w:semiHidden/>
    <w:unhideWhenUsed/>
    <w:rsid w:val="00A52EDD"/>
    <w:rPr>
      <w:sz w:val="16"/>
      <w:szCs w:val="16"/>
    </w:rPr>
  </w:style>
  <w:style w:type="paragraph" w:styleId="Kommentartext">
    <w:name w:val="annotation text"/>
    <w:basedOn w:val="Standard"/>
    <w:link w:val="KommentartextZchn"/>
    <w:uiPriority w:val="99"/>
    <w:semiHidden/>
    <w:unhideWhenUsed/>
    <w:rsid w:val="00A52EDD"/>
    <w:rPr>
      <w:sz w:val="20"/>
    </w:rPr>
  </w:style>
  <w:style w:type="character" w:customStyle="1" w:styleId="KommentartextZchn">
    <w:name w:val="Kommentartext Zchn"/>
    <w:basedOn w:val="Absatz-Standardschriftart"/>
    <w:link w:val="Kommentartext"/>
    <w:uiPriority w:val="99"/>
    <w:semiHidden/>
    <w:rsid w:val="00A52EDD"/>
    <w:rPr>
      <w:lang w:val="de-DE" w:eastAsia="de-DE"/>
    </w:rPr>
  </w:style>
  <w:style w:type="paragraph" w:styleId="Kommentarthema">
    <w:name w:val="annotation subject"/>
    <w:basedOn w:val="Kommentartext"/>
    <w:next w:val="Kommentartext"/>
    <w:link w:val="KommentarthemaZchn"/>
    <w:uiPriority w:val="99"/>
    <w:semiHidden/>
    <w:unhideWhenUsed/>
    <w:rsid w:val="00A52EDD"/>
    <w:rPr>
      <w:b/>
      <w:bCs/>
    </w:rPr>
  </w:style>
  <w:style w:type="character" w:customStyle="1" w:styleId="KommentarthemaZchn">
    <w:name w:val="Kommentarthema Zchn"/>
    <w:basedOn w:val="KommentartextZchn"/>
    <w:link w:val="Kommentarthema"/>
    <w:uiPriority w:val="99"/>
    <w:semiHidden/>
    <w:rsid w:val="00A52EDD"/>
    <w:rPr>
      <w:b/>
      <w:bCs/>
      <w:lang w:val="de-DE" w:eastAsia="de-DE"/>
    </w:rPr>
  </w:style>
  <w:style w:type="paragraph" w:styleId="berarbeitung">
    <w:name w:val="Revision"/>
    <w:hidden/>
    <w:uiPriority w:val="99"/>
    <w:semiHidden/>
    <w:rsid w:val="00A321A3"/>
    <w:rPr>
      <w:sz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491537">
      <w:bodyDiv w:val="1"/>
      <w:marLeft w:val="0"/>
      <w:marRight w:val="0"/>
      <w:marTop w:val="0"/>
      <w:marBottom w:val="0"/>
      <w:divBdr>
        <w:top w:val="none" w:sz="0" w:space="0" w:color="auto"/>
        <w:left w:val="none" w:sz="0" w:space="0" w:color="auto"/>
        <w:bottom w:val="none" w:sz="0" w:space="0" w:color="auto"/>
        <w:right w:val="none" w:sz="0" w:space="0" w:color="auto"/>
      </w:divBdr>
    </w:div>
    <w:div w:id="706024974">
      <w:bodyDiv w:val="1"/>
      <w:marLeft w:val="0"/>
      <w:marRight w:val="0"/>
      <w:marTop w:val="0"/>
      <w:marBottom w:val="0"/>
      <w:divBdr>
        <w:top w:val="none" w:sz="0" w:space="0" w:color="auto"/>
        <w:left w:val="none" w:sz="0" w:space="0" w:color="auto"/>
        <w:bottom w:val="none" w:sz="0" w:space="0" w:color="auto"/>
        <w:right w:val="none" w:sz="0" w:space="0" w:color="auto"/>
      </w:divBdr>
    </w:div>
    <w:div w:id="859392605">
      <w:bodyDiv w:val="1"/>
      <w:marLeft w:val="0"/>
      <w:marRight w:val="0"/>
      <w:marTop w:val="0"/>
      <w:marBottom w:val="0"/>
      <w:divBdr>
        <w:top w:val="none" w:sz="0" w:space="0" w:color="auto"/>
        <w:left w:val="none" w:sz="0" w:space="0" w:color="auto"/>
        <w:bottom w:val="none" w:sz="0" w:space="0" w:color="auto"/>
        <w:right w:val="none" w:sz="0" w:space="0" w:color="auto"/>
      </w:divBdr>
    </w:div>
    <w:div w:id="1627422010">
      <w:bodyDiv w:val="1"/>
      <w:marLeft w:val="0"/>
      <w:marRight w:val="0"/>
      <w:marTop w:val="0"/>
      <w:marBottom w:val="0"/>
      <w:divBdr>
        <w:top w:val="none" w:sz="0" w:space="0" w:color="auto"/>
        <w:left w:val="none" w:sz="0" w:space="0" w:color="auto"/>
        <w:bottom w:val="none" w:sz="0" w:space="0" w:color="auto"/>
        <w:right w:val="none" w:sz="0" w:space="0" w:color="auto"/>
      </w:divBdr>
    </w:div>
    <w:div w:id="1851748362">
      <w:bodyDiv w:val="1"/>
      <w:marLeft w:val="0"/>
      <w:marRight w:val="0"/>
      <w:marTop w:val="0"/>
      <w:marBottom w:val="0"/>
      <w:divBdr>
        <w:top w:val="none" w:sz="0" w:space="0" w:color="auto"/>
        <w:left w:val="none" w:sz="0" w:space="0" w:color="auto"/>
        <w:bottom w:val="none" w:sz="0" w:space="0" w:color="auto"/>
        <w:right w:val="none" w:sz="0" w:space="0" w:color="auto"/>
      </w:divBdr>
    </w:div>
    <w:div w:id="186948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Briefe%20&amp;%20Faxe\LOGO_HPS.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CC59F1F4A41B4A816F1E4BA8F59173" ma:contentTypeVersion="16" ma:contentTypeDescription="Ein neues Dokument erstellen." ma:contentTypeScope="" ma:versionID="f1b149bf970df834496d70e4b02c0bdb">
  <xsd:schema xmlns:xsd="http://www.w3.org/2001/XMLSchema" xmlns:xs="http://www.w3.org/2001/XMLSchema" xmlns:p="http://schemas.microsoft.com/office/2006/metadata/properties" xmlns:ns2="3dd65871-6455-4153-bb56-9e4ac547cb6c" xmlns:ns3="41911ab5-cfe7-4b2f-816d-1b386822c8cf" targetNamespace="http://schemas.microsoft.com/office/2006/metadata/properties" ma:root="true" ma:fieldsID="18817d170a74c02438a80a2de0ba4a14" ns2:_="" ns3:_="">
    <xsd:import namespace="3dd65871-6455-4153-bb56-9e4ac547cb6c"/>
    <xsd:import namespace="41911ab5-cfe7-4b2f-816d-1b386822c8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5871-6455-4153-bb56-9e4ac547c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80413f8-e596-472e-8377-3e5fc7a811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911ab5-cfe7-4b2f-816d-1b386822c8c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1b3257b-0787-4750-b420-38caf96ece23}" ma:internalName="TaxCatchAll" ma:showField="CatchAllData" ma:web="41911ab5-cfe7-4b2f-816d-1b386822c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1911ab5-cfe7-4b2f-816d-1b386822c8cf" xsi:nil="true"/>
    <lcf76f155ced4ddcb4097134ff3c332f xmlns="3dd65871-6455-4153-bb56-9e4ac547cb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1A0A36-359E-4803-B760-07B566D7B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5871-6455-4153-bb56-9e4ac547cb6c"/>
    <ds:schemaRef ds:uri="41911ab5-cfe7-4b2f-816d-1b386822c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9F1476-BD64-455F-9C05-BF2ABEB8D6F0}">
  <ds:schemaRefs>
    <ds:schemaRef ds:uri="http://schemas.openxmlformats.org/officeDocument/2006/bibliography"/>
  </ds:schemaRefs>
</ds:datastoreItem>
</file>

<file path=customXml/itemProps3.xml><?xml version="1.0" encoding="utf-8"?>
<ds:datastoreItem xmlns:ds="http://schemas.openxmlformats.org/officeDocument/2006/customXml" ds:itemID="{34C1ED09-48FF-410E-BB57-4D18980BEDAA}">
  <ds:schemaRefs>
    <ds:schemaRef ds:uri="http://schemas.microsoft.com/office/2006/metadata/properties"/>
    <ds:schemaRef ds:uri="http://schemas.microsoft.com/office/infopath/2007/PartnerControls"/>
    <ds:schemaRef ds:uri="41911ab5-cfe7-4b2f-816d-1b386822c8cf"/>
    <ds:schemaRef ds:uri="3dd65871-6455-4153-bb56-9e4ac547cb6c"/>
  </ds:schemaRefs>
</ds:datastoreItem>
</file>

<file path=customXml/itemProps4.xml><?xml version="1.0" encoding="utf-8"?>
<ds:datastoreItem xmlns:ds="http://schemas.openxmlformats.org/officeDocument/2006/customXml" ds:itemID="{B068EADB-930B-41F7-962B-E9E4497CF5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C:\Programme\Microsoft Office\Vorlagen\Briefe &amp; Faxe\LOGO_HPS.dot</Template>
  <TotalTime>0</TotalTime>
  <Pages>2</Pages>
  <Words>840</Words>
  <Characters>5556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Logo für HPS Brief</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für HPS Brief</dc:title>
  <dc:subject>Vorlagen</dc:subject>
  <dc:creator/>
  <cp:lastModifiedBy/>
  <cp:revision>10</cp:revision>
  <cp:lastPrinted>2022-04-24T17:42:00Z</cp:lastPrinted>
  <dcterms:created xsi:type="dcterms:W3CDTF">2022-04-24T17:32:00Z</dcterms:created>
  <dcterms:modified xsi:type="dcterms:W3CDTF">2022-11-23T08:12:00Z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0x0101001231C5D7BE36CE46878B857B4533152D</vt:lpwstr>
  </property>
  <property fmtid="{D5CDD505-2E9C-101B-9397-08002B2CF9AE}" pid="3" name="MediaServiceImageTags">
    <vt:lpwstr/>
  </property>
</Properties>
</file>