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media/image2.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43B2D8" w14:textId="43B4921A" w:rsidR="00475C78" w:rsidRPr="00454754" w:rsidRDefault="00475C78" w:rsidP="0095512D">
      <w:pPr>
        <w:rPr>
          <w:rFonts w:ascii="Arial" w:hAnsi="Arial" w:cs="Arial"/>
          <w:lang w:val="de-CH"/>
        </w:rPr>
      </w:pPr>
      <w:r w:rsidRPr="00454754">
        <w:rPr>
          <w:rFonts w:ascii="Arial" w:hAnsi="Arial" w:cs="Arial"/>
          <w:i/>
          <w:lang w:val="de-CH"/>
        </w:rPr>
        <w:t>Hinweis zur Vorlage (vor Verwendung löschen): Im Oktober 2026 für die Handreichung One-to-One-Computing an das geltende Recht angepasst – Einsichtsrecht auf Arbeiten aus dem Unterricht und begründeten Verdacht beschränkt; Abschnitt «Künstliche Intelligenz» ergänzt. Grundlage: Datenschutzgesetz des Kantons St.Gallen (sGS 142.1), Art. 4 und 5; Empfehlungen des Bildungsrates zur digitalen Transformation, Kapitel 3.7 (2026). Vorlage einer Schule, nicht rechtlich geprüft.</w:t>
      </w:r>
      <w:proofErr w:type="spellStart"/>
      <w:proofErr w:type="spellEnd"/>
    </w:p>
    <w:p w14:paraId="1B43B2D8" w14:textId="43B4921A" w:rsidR="00475C78" w:rsidRPr="00454754" w:rsidRDefault="00475C78" w:rsidP="0095512D">
      <w:pPr>
        <w:rPr>
          <w:rFonts w:ascii="Arial" w:hAnsi="Arial" w:cs="Arial"/>
          <w:lang w:val="de-CH"/>
        </w:rPr>
      </w:pPr>
      <w:r w:rsidRPr="00454754">
        <w:rPr>
          <w:rFonts w:ascii="Arial" w:hAnsi="Arial" w:cs="Arial"/>
          <w:i/>
          <w:lang w:val="de-CH"/>
        </w:rPr>
      </w:r>
      <w:proofErr w:type="spellStart"/>
      <w:proofErr w:type="spellEnd"/>
    </w:p>
    <w:p w14:paraId="24BDAA87" w14:textId="5CC92E35" w:rsidR="008906DF" w:rsidRPr="00E90B0B" w:rsidRDefault="00475C78" w:rsidP="00512079">
      <w:pPr>
        <w:pStyle w:val="berschrift1"/>
        <w:rPr>
          <w:rFonts w:ascii="Arial" w:hAnsi="Arial" w:cs="Arial"/>
          <w:sz w:val="32"/>
          <w:szCs w:val="32"/>
        </w:rPr>
      </w:pPr>
      <w:bookmarkStart w:id="0" w:name="OLE_LINK1"/>
      <w:bookmarkStart w:id="1" w:name="OLE_LINK2"/>
      <w:r w:rsidRPr="00E90B0B">
        <w:rPr>
          <w:rFonts w:ascii="Arial" w:hAnsi="Arial" w:cs="Arial"/>
          <w:sz w:val="32"/>
          <w:szCs w:val="32"/>
        </w:rPr>
        <w:t xml:space="preserve">Nutzungsreglement </w:t>
      </w:r>
      <w:r w:rsidR="00550DB6" w:rsidRPr="00E90B0B">
        <w:rPr>
          <w:rFonts w:ascii="Arial" w:hAnsi="Arial" w:cs="Arial"/>
          <w:sz w:val="32"/>
          <w:szCs w:val="32"/>
        </w:rPr>
        <w:t>Schülerinnen und Schüler</w:t>
      </w:r>
      <w:r w:rsidR="00E90B0B">
        <w:rPr>
          <w:rFonts w:ascii="Arial" w:hAnsi="Arial" w:cs="Arial"/>
          <w:sz w:val="32"/>
          <w:szCs w:val="32"/>
        </w:rPr>
        <w:t xml:space="preserve"> 5./6. Klasse</w:t>
      </w:r>
    </w:p>
    <w:p w14:paraId="36E4055D" w14:textId="326B45AF" w:rsidR="00512079" w:rsidRPr="00E90B0B" w:rsidRDefault="00512079" w:rsidP="00512079">
      <w:pPr>
        <w:pStyle w:val="berschrift1"/>
        <w:rPr>
          <w:rFonts w:ascii="Arial" w:hAnsi="Arial" w:cs="Arial"/>
          <w:sz w:val="32"/>
          <w:szCs w:val="32"/>
          <w:lang w:val="de-CH"/>
        </w:rPr>
      </w:pPr>
      <w:r w:rsidRPr="00E90B0B">
        <w:rPr>
          <w:rFonts w:ascii="Arial" w:hAnsi="Arial" w:cs="Arial"/>
          <w:sz w:val="32"/>
          <w:szCs w:val="32"/>
          <w:lang w:val="de-CH"/>
        </w:rPr>
        <w:t>Geräte Primarschule</w:t>
      </w:r>
    </w:p>
    <w:p w14:paraId="1B43B2D8" w14:textId="43B4921A" w:rsidR="00475C78" w:rsidRPr="00454754" w:rsidRDefault="00475C78" w:rsidP="0095512D">
      <w:pPr>
        <w:rPr>
          <w:rFonts w:ascii="Arial" w:hAnsi="Arial" w:cs="Arial"/>
          <w:lang w:val="de-CH"/>
        </w:rPr>
      </w:pPr>
      <w:r w:rsidRPr="00454754">
        <w:rPr>
          <w:rFonts w:ascii="Arial" w:hAnsi="Arial" w:cs="Arial"/>
          <w:lang w:val="de-CH"/>
        </w:rPr>
        <w:t xml:space="preserve">Beilage zum </w:t>
      </w:r>
      <w:r w:rsidR="00407951" w:rsidRPr="00454754">
        <w:rPr>
          <w:rFonts w:ascii="Arial" w:hAnsi="Arial" w:cs="Arial"/>
          <w:lang w:val="de-CH"/>
        </w:rPr>
        <w:t>«</w:t>
      </w:r>
      <w:r w:rsidRPr="00454754">
        <w:rPr>
          <w:rFonts w:ascii="Arial" w:hAnsi="Arial" w:cs="Arial"/>
          <w:lang w:val="de-CH"/>
        </w:rPr>
        <w:t>Leihvertrag</w:t>
      </w:r>
      <w:r w:rsidR="00D75DF9" w:rsidRPr="00454754">
        <w:rPr>
          <w:rFonts w:ascii="Arial" w:hAnsi="Arial" w:cs="Arial"/>
          <w:lang w:val="de-CH"/>
        </w:rPr>
        <w:t xml:space="preserve"> </w:t>
      </w:r>
      <w:r w:rsidR="00225ABA" w:rsidRPr="00454754">
        <w:rPr>
          <w:rFonts w:ascii="Arial" w:hAnsi="Arial" w:cs="Arial"/>
          <w:lang w:val="de-CH"/>
        </w:rPr>
        <w:t>IT-Gerät</w:t>
      </w:r>
      <w:r w:rsidR="00E90B0B">
        <w:rPr>
          <w:rFonts w:ascii="Arial" w:hAnsi="Arial" w:cs="Arial"/>
          <w:lang w:val="de-CH"/>
        </w:rPr>
        <w:t xml:space="preserve"> – 5./6. Klasse</w:t>
      </w:r>
      <w:r w:rsidR="00407951" w:rsidRPr="00454754">
        <w:rPr>
          <w:rFonts w:ascii="Arial" w:hAnsi="Arial" w:cs="Arial"/>
          <w:lang w:val="de-CH"/>
        </w:rPr>
        <w:t>»</w:t>
      </w:r>
      <w:r w:rsidRPr="00454754">
        <w:rPr>
          <w:rFonts w:ascii="Arial" w:hAnsi="Arial" w:cs="Arial"/>
          <w:lang w:val="de-CH"/>
        </w:rPr>
        <w:t xml:space="preserve"> an der </w:t>
      </w:r>
      <w:r w:rsidRPr="00952EC6">
        <w:rPr>
          <w:rFonts w:ascii="Arial" w:hAnsi="Arial" w:cs="Arial"/>
          <w:highlight w:val="yellow"/>
          <w:lang w:val="de-CH"/>
        </w:rPr>
        <w:t xml:space="preserve">Schule </w:t>
      </w:r>
      <w:proofErr w:type="spellStart"/>
      <w:r w:rsidR="00952EC6" w:rsidRPr="00952EC6">
        <w:rPr>
          <w:rFonts w:ascii="Arial" w:hAnsi="Arial" w:cs="Arial"/>
          <w:highlight w:val="yellow"/>
          <w:lang w:val="de-CH"/>
        </w:rPr>
        <w:t>xy</w:t>
      </w:r>
      <w:proofErr w:type="spellEnd"/>
    </w:p>
    <w:p w14:paraId="0F30CBFC" w14:textId="77777777" w:rsidR="00475C78" w:rsidRPr="00454754" w:rsidRDefault="00475C78" w:rsidP="00475C78">
      <w:pPr>
        <w:overflowPunct w:val="0"/>
        <w:autoSpaceDE w:val="0"/>
        <w:autoSpaceDN w:val="0"/>
        <w:spacing w:before="1"/>
        <w:rPr>
          <w:rFonts w:ascii="Arial" w:hAnsi="Arial" w:cs="Arial"/>
          <w:i/>
          <w:iCs/>
          <w:sz w:val="21"/>
          <w:szCs w:val="21"/>
          <w:lang w:val="de-CH"/>
        </w:rPr>
      </w:pPr>
    </w:p>
    <w:p w14:paraId="5E0E28E9" w14:textId="77777777" w:rsidR="00475C78" w:rsidRPr="00454754" w:rsidRDefault="00475C78" w:rsidP="006A33DA">
      <w:pPr>
        <w:pStyle w:val="berschrift3"/>
        <w:rPr>
          <w:rFonts w:ascii="Arial" w:hAnsi="Arial" w:cs="Arial"/>
        </w:rPr>
      </w:pPr>
      <w:r w:rsidRPr="00454754">
        <w:rPr>
          <w:rFonts w:ascii="Arial" w:hAnsi="Arial" w:cs="Arial"/>
        </w:rPr>
        <w:t>Ausgangslage</w:t>
      </w:r>
    </w:p>
    <w:p w14:paraId="60444C7B" w14:textId="55701FD8" w:rsidR="00475C78" w:rsidRPr="00454754" w:rsidRDefault="00475C78" w:rsidP="00A11073">
      <w:pPr>
        <w:jc w:val="both"/>
        <w:rPr>
          <w:rFonts w:ascii="Arial" w:hAnsi="Arial" w:cs="Arial"/>
          <w:lang w:val="de-CH"/>
        </w:rPr>
      </w:pPr>
      <w:r w:rsidRPr="00454754">
        <w:rPr>
          <w:rFonts w:ascii="Arial" w:hAnsi="Arial" w:cs="Arial"/>
          <w:lang w:val="de-CH"/>
        </w:rPr>
        <w:t>D</w:t>
      </w:r>
      <w:r w:rsidR="00DC71FD" w:rsidRPr="00454754">
        <w:rPr>
          <w:rFonts w:ascii="Arial" w:hAnsi="Arial" w:cs="Arial"/>
          <w:lang w:val="de-CH"/>
        </w:rPr>
        <w:t xml:space="preserve">ie </w:t>
      </w:r>
      <w:r w:rsidR="00DC71FD" w:rsidRPr="00952EC6">
        <w:rPr>
          <w:rFonts w:ascii="Arial" w:hAnsi="Arial" w:cs="Arial"/>
          <w:highlight w:val="yellow"/>
          <w:lang w:val="de-CH"/>
        </w:rPr>
        <w:t xml:space="preserve">Schule </w:t>
      </w:r>
      <w:proofErr w:type="spellStart"/>
      <w:r w:rsidR="00952EC6" w:rsidRPr="00952EC6">
        <w:rPr>
          <w:rFonts w:ascii="Arial" w:hAnsi="Arial" w:cs="Arial"/>
          <w:highlight w:val="yellow"/>
          <w:lang w:val="de-CH"/>
        </w:rPr>
        <w:t>xy</w:t>
      </w:r>
      <w:proofErr w:type="spellEnd"/>
      <w:r w:rsidR="00A26711" w:rsidRPr="00454754">
        <w:rPr>
          <w:rFonts w:ascii="Arial" w:hAnsi="Arial" w:cs="Arial"/>
          <w:lang w:val="de-CH"/>
        </w:rPr>
        <w:t xml:space="preserve"> </w:t>
      </w:r>
      <w:r w:rsidRPr="00454754">
        <w:rPr>
          <w:rFonts w:ascii="Arial" w:hAnsi="Arial" w:cs="Arial"/>
          <w:lang w:val="de-CH"/>
        </w:rPr>
        <w:t>stellt den Schülerinnen und Schülern</w:t>
      </w:r>
      <w:r w:rsidR="006A17EA" w:rsidRPr="00454754">
        <w:rPr>
          <w:rFonts w:ascii="Arial" w:hAnsi="Arial" w:cs="Arial"/>
          <w:lang w:val="de-CH"/>
        </w:rPr>
        <w:t xml:space="preserve"> (im Folgenden S</w:t>
      </w:r>
      <w:r w:rsidR="4C982479" w:rsidRPr="00454754">
        <w:rPr>
          <w:rFonts w:ascii="Arial" w:hAnsi="Arial" w:cs="Arial"/>
          <w:lang w:val="de-CH"/>
        </w:rPr>
        <w:t>u</w:t>
      </w:r>
      <w:r w:rsidR="006A17EA" w:rsidRPr="00454754">
        <w:rPr>
          <w:rFonts w:ascii="Arial" w:hAnsi="Arial" w:cs="Arial"/>
          <w:lang w:val="de-CH"/>
        </w:rPr>
        <w:t>S)</w:t>
      </w:r>
      <w:r w:rsidRPr="00454754">
        <w:rPr>
          <w:rFonts w:ascii="Arial" w:hAnsi="Arial" w:cs="Arial"/>
          <w:lang w:val="de-CH"/>
        </w:rPr>
        <w:t xml:space="preserve"> </w:t>
      </w:r>
      <w:r w:rsidR="00FC612B">
        <w:rPr>
          <w:rFonts w:ascii="Arial" w:hAnsi="Arial" w:cs="Arial"/>
          <w:lang w:val="de-CH"/>
        </w:rPr>
        <w:t>ein iPad inkl. Stift und Tastatur</w:t>
      </w:r>
      <w:r w:rsidRPr="00454754">
        <w:rPr>
          <w:rFonts w:ascii="Arial" w:hAnsi="Arial" w:cs="Arial"/>
          <w:lang w:val="de-CH"/>
        </w:rPr>
        <w:t xml:space="preserve"> als Arbeitsinstrument </w:t>
      </w:r>
      <w:r w:rsidR="003608C9" w:rsidRPr="00454754">
        <w:rPr>
          <w:rFonts w:ascii="Arial" w:hAnsi="Arial" w:cs="Arial"/>
          <w:lang w:val="de-CH"/>
        </w:rPr>
        <w:t xml:space="preserve">für den schulischen Gebrauch </w:t>
      </w:r>
      <w:r w:rsidRPr="00454754">
        <w:rPr>
          <w:rFonts w:ascii="Arial" w:hAnsi="Arial" w:cs="Arial"/>
          <w:lang w:val="de-CH"/>
        </w:rPr>
        <w:t>zur Verfügung.</w:t>
      </w:r>
    </w:p>
    <w:p w14:paraId="373702B8" w14:textId="77777777" w:rsidR="00475C78" w:rsidRPr="00454754" w:rsidRDefault="00475C78" w:rsidP="00A11073">
      <w:pPr>
        <w:overflowPunct w:val="0"/>
        <w:autoSpaceDE w:val="0"/>
        <w:autoSpaceDN w:val="0"/>
        <w:spacing w:before="5"/>
        <w:jc w:val="both"/>
        <w:rPr>
          <w:rFonts w:ascii="Arial" w:hAnsi="Arial" w:cs="Arial"/>
          <w:sz w:val="21"/>
          <w:szCs w:val="21"/>
          <w:lang w:val="de-CH"/>
        </w:rPr>
      </w:pPr>
    </w:p>
    <w:p w14:paraId="5470263B" w14:textId="77777777" w:rsidR="00475C78" w:rsidRPr="00454754" w:rsidRDefault="00475C78" w:rsidP="00A11073">
      <w:pPr>
        <w:pStyle w:val="berschrift3"/>
        <w:jc w:val="both"/>
        <w:rPr>
          <w:rFonts w:ascii="Arial" w:hAnsi="Arial" w:cs="Arial"/>
        </w:rPr>
      </w:pPr>
      <w:r w:rsidRPr="00454754">
        <w:rPr>
          <w:rFonts w:ascii="Arial" w:hAnsi="Arial" w:cs="Arial"/>
        </w:rPr>
        <w:t>Zweck</w:t>
      </w:r>
    </w:p>
    <w:p w14:paraId="6D779A05" w14:textId="77777777" w:rsidR="00475C78" w:rsidRPr="00454754" w:rsidRDefault="00475C78" w:rsidP="00A11073">
      <w:pPr>
        <w:jc w:val="both"/>
        <w:rPr>
          <w:rFonts w:ascii="Arial" w:hAnsi="Arial" w:cs="Arial"/>
          <w:lang w:val="de-CH"/>
        </w:rPr>
      </w:pPr>
      <w:r w:rsidRPr="00454754">
        <w:rPr>
          <w:rFonts w:ascii="Arial" w:hAnsi="Arial" w:cs="Arial"/>
          <w:lang w:val="de-CH"/>
        </w:rPr>
        <w:t>Der optimale Nutzen der Arbeitsinstrumente ist nur gewährleistet, wenn Störungen vermieden und Missbräuche ausgeschlossen werden. Dieses Reglement regelt daher:</w:t>
      </w:r>
    </w:p>
    <w:p w14:paraId="205CA3EF" w14:textId="77777777" w:rsidR="00475C78" w:rsidRPr="00454754" w:rsidRDefault="00475C78" w:rsidP="00A11073">
      <w:pPr>
        <w:pStyle w:val="Listenabsatz"/>
        <w:numPr>
          <w:ilvl w:val="0"/>
          <w:numId w:val="22"/>
        </w:numPr>
        <w:jc w:val="both"/>
        <w:rPr>
          <w:rFonts w:ascii="Arial" w:hAnsi="Arial" w:cs="Arial"/>
          <w:lang w:val="de-CH"/>
        </w:rPr>
      </w:pPr>
      <w:r w:rsidRPr="00454754">
        <w:rPr>
          <w:rFonts w:ascii="Arial" w:hAnsi="Arial" w:cs="Arial"/>
          <w:lang w:val="de-CH"/>
        </w:rPr>
        <w:t>wie die zur Verfügung gestellten Mittel zu benutzen sind</w:t>
      </w:r>
    </w:p>
    <w:p w14:paraId="1D09D3E1" w14:textId="77777777" w:rsidR="00475C78" w:rsidRPr="00454754" w:rsidRDefault="00475C78" w:rsidP="00A11073">
      <w:pPr>
        <w:pStyle w:val="Listenabsatz"/>
        <w:numPr>
          <w:ilvl w:val="0"/>
          <w:numId w:val="22"/>
        </w:numPr>
        <w:jc w:val="both"/>
        <w:rPr>
          <w:rFonts w:ascii="Arial" w:hAnsi="Arial" w:cs="Arial"/>
          <w:lang w:val="de-CH"/>
        </w:rPr>
      </w:pPr>
      <w:r w:rsidRPr="00454754">
        <w:rPr>
          <w:rFonts w:ascii="Arial" w:hAnsi="Arial" w:cs="Arial"/>
          <w:lang w:val="de-CH"/>
        </w:rPr>
        <w:t>wie die Regelung überwacht wird (Verantwortlichkeiten)</w:t>
      </w:r>
    </w:p>
    <w:p w14:paraId="1D12203A" w14:textId="77777777" w:rsidR="00475C78" w:rsidRPr="00454754" w:rsidRDefault="00475C78" w:rsidP="00A11073">
      <w:pPr>
        <w:pStyle w:val="Listenabsatz"/>
        <w:numPr>
          <w:ilvl w:val="0"/>
          <w:numId w:val="22"/>
        </w:numPr>
        <w:jc w:val="both"/>
        <w:rPr>
          <w:rFonts w:ascii="Arial" w:hAnsi="Arial" w:cs="Arial"/>
          <w:lang w:val="de-CH"/>
        </w:rPr>
      </w:pPr>
      <w:r w:rsidRPr="00454754">
        <w:rPr>
          <w:rFonts w:ascii="Arial" w:hAnsi="Arial" w:cs="Arial"/>
          <w:lang w:val="de-CH"/>
        </w:rPr>
        <w:t>welche Sanktionen bei missbräuchlichem Gebrauch der Mittel ergriffen werden</w:t>
      </w:r>
    </w:p>
    <w:p w14:paraId="5B6B2178" w14:textId="77777777" w:rsidR="00475C78" w:rsidRPr="00454754" w:rsidRDefault="00475C78" w:rsidP="00A11073">
      <w:pPr>
        <w:jc w:val="both"/>
        <w:rPr>
          <w:rFonts w:ascii="Arial" w:hAnsi="Arial" w:cs="Arial"/>
          <w:lang w:val="de-CH"/>
        </w:rPr>
      </w:pPr>
    </w:p>
    <w:p w14:paraId="37EFCE9D" w14:textId="77777777" w:rsidR="00475C78" w:rsidRPr="00454754" w:rsidRDefault="00475C78" w:rsidP="00A11073">
      <w:pPr>
        <w:pStyle w:val="berschrift3"/>
        <w:jc w:val="both"/>
        <w:rPr>
          <w:rFonts w:ascii="Arial" w:hAnsi="Arial" w:cs="Arial"/>
        </w:rPr>
      </w:pPr>
      <w:r w:rsidRPr="00454754">
        <w:rPr>
          <w:rFonts w:ascii="Arial" w:hAnsi="Arial" w:cs="Arial"/>
        </w:rPr>
        <w:t>Persönliches elektronisches Arbeitsmittel</w:t>
      </w:r>
    </w:p>
    <w:p w14:paraId="0346A09B" w14:textId="629825B4" w:rsidR="00475C78" w:rsidRPr="00454754" w:rsidRDefault="00475C78" w:rsidP="00A11073">
      <w:pPr>
        <w:spacing w:after="120"/>
        <w:jc w:val="both"/>
        <w:rPr>
          <w:rFonts w:ascii="Arial" w:hAnsi="Arial" w:cs="Arial"/>
          <w:lang w:val="de-CH"/>
        </w:rPr>
      </w:pPr>
      <w:r w:rsidRPr="00454754">
        <w:rPr>
          <w:rFonts w:ascii="Arial" w:hAnsi="Arial" w:cs="Arial"/>
          <w:lang w:val="de-CH"/>
        </w:rPr>
        <w:t xml:space="preserve">Die </w:t>
      </w:r>
      <w:r w:rsidR="00DC71FD" w:rsidRPr="00810A8B">
        <w:rPr>
          <w:rFonts w:ascii="Arial" w:hAnsi="Arial" w:cs="Arial"/>
          <w:highlight w:val="yellow"/>
          <w:lang w:val="de-CH"/>
        </w:rPr>
        <w:t xml:space="preserve">Schule </w:t>
      </w:r>
      <w:proofErr w:type="spellStart"/>
      <w:r w:rsidR="00810A8B" w:rsidRPr="00810A8B">
        <w:rPr>
          <w:rFonts w:ascii="Arial" w:hAnsi="Arial" w:cs="Arial"/>
          <w:highlight w:val="yellow"/>
          <w:lang w:val="de-CH"/>
        </w:rPr>
        <w:t>xy</w:t>
      </w:r>
      <w:proofErr w:type="spellEnd"/>
      <w:r w:rsidRPr="00454754">
        <w:rPr>
          <w:rFonts w:ascii="Arial" w:hAnsi="Arial" w:cs="Arial"/>
          <w:lang w:val="de-CH"/>
        </w:rPr>
        <w:t xml:space="preserve"> stattet </w:t>
      </w:r>
      <w:proofErr w:type="spellStart"/>
      <w:r w:rsidR="006A17EA" w:rsidRPr="00454754">
        <w:rPr>
          <w:rFonts w:ascii="Arial" w:hAnsi="Arial" w:cs="Arial"/>
          <w:lang w:val="de-CH"/>
        </w:rPr>
        <w:t>S</w:t>
      </w:r>
      <w:r w:rsidR="2D2DD6E1" w:rsidRPr="00454754">
        <w:rPr>
          <w:rFonts w:ascii="Arial" w:hAnsi="Arial" w:cs="Arial"/>
          <w:lang w:val="de-CH"/>
        </w:rPr>
        <w:t>u</w:t>
      </w:r>
      <w:r w:rsidR="006A17EA" w:rsidRPr="00454754">
        <w:rPr>
          <w:rFonts w:ascii="Arial" w:hAnsi="Arial" w:cs="Arial"/>
          <w:lang w:val="de-CH"/>
        </w:rPr>
        <w:t>S</w:t>
      </w:r>
      <w:proofErr w:type="spellEnd"/>
      <w:r w:rsidRPr="00454754">
        <w:rPr>
          <w:rFonts w:ascii="Arial" w:hAnsi="Arial" w:cs="Arial"/>
          <w:lang w:val="de-CH"/>
        </w:rPr>
        <w:t xml:space="preserve"> mit einem persönlichen </w:t>
      </w:r>
      <w:r w:rsidR="00EB7F9E">
        <w:rPr>
          <w:rFonts w:ascii="Arial" w:hAnsi="Arial" w:cs="Arial"/>
          <w:lang w:val="de-CH"/>
        </w:rPr>
        <w:t>iPad (inkl. Tastatur und Stift)</w:t>
      </w:r>
      <w:r w:rsidRPr="00454754">
        <w:rPr>
          <w:rFonts w:ascii="Arial" w:hAnsi="Arial" w:cs="Arial"/>
          <w:lang w:val="de-CH"/>
        </w:rPr>
        <w:t xml:space="preserve"> aus und stellt es ihnen kostenlos zur Verfügung.</w:t>
      </w:r>
    </w:p>
    <w:p w14:paraId="17B8F85B" w14:textId="77777777" w:rsidR="00A11073" w:rsidRPr="00454754" w:rsidRDefault="007B28EA" w:rsidP="00A11073">
      <w:pPr>
        <w:autoSpaceDE w:val="0"/>
        <w:autoSpaceDN w:val="0"/>
        <w:rPr>
          <w:rFonts w:ascii="Arial" w:hAnsi="Arial" w:cs="Arial"/>
          <w:szCs w:val="22"/>
          <w:lang w:val="de-CH"/>
        </w:rPr>
      </w:pPr>
      <w:r w:rsidRPr="00454754">
        <w:rPr>
          <w:rFonts w:ascii="Arial" w:hAnsi="Arial" w:cs="Arial"/>
          <w:szCs w:val="22"/>
          <w:lang w:val="de-CH"/>
        </w:rPr>
        <w:t xml:space="preserve">a) </w:t>
      </w:r>
      <w:r w:rsidR="00475C78" w:rsidRPr="00454754">
        <w:rPr>
          <w:rFonts w:ascii="Arial" w:hAnsi="Arial" w:cs="Arial"/>
          <w:szCs w:val="22"/>
          <w:lang w:val="de-CH"/>
        </w:rPr>
        <w:t>Eigentum</w:t>
      </w:r>
    </w:p>
    <w:p w14:paraId="0EFE0C8B" w14:textId="7DC2BC15" w:rsidR="00475C78" w:rsidRPr="00454754" w:rsidRDefault="00475C78" w:rsidP="00A11073">
      <w:pPr>
        <w:autoSpaceDE w:val="0"/>
        <w:autoSpaceDN w:val="0"/>
        <w:spacing w:after="120"/>
        <w:jc w:val="both"/>
        <w:rPr>
          <w:rFonts w:ascii="Arial" w:hAnsi="Arial" w:cs="Arial"/>
          <w:lang w:val="de-CH"/>
        </w:rPr>
      </w:pPr>
      <w:r w:rsidRPr="00454754">
        <w:rPr>
          <w:rFonts w:ascii="Arial" w:hAnsi="Arial" w:cs="Arial"/>
          <w:lang w:val="de-CH"/>
        </w:rPr>
        <w:t>Sämtliche Hardware (</w:t>
      </w:r>
      <w:r w:rsidR="00C24C92" w:rsidRPr="00454754">
        <w:rPr>
          <w:rFonts w:ascii="Arial" w:hAnsi="Arial" w:cs="Arial"/>
          <w:lang w:val="de-CH"/>
        </w:rPr>
        <w:t>iPad, Tastatur, Stift</w:t>
      </w:r>
      <w:r w:rsidR="00EB7F9E">
        <w:rPr>
          <w:rFonts w:ascii="Arial" w:hAnsi="Arial" w:cs="Arial"/>
          <w:lang w:val="de-CH"/>
        </w:rPr>
        <w:t>)</w:t>
      </w:r>
      <w:r w:rsidRPr="00454754">
        <w:rPr>
          <w:rFonts w:ascii="Arial" w:hAnsi="Arial" w:cs="Arial"/>
          <w:lang w:val="de-CH"/>
        </w:rPr>
        <w:t xml:space="preserve"> ist Eigentum der </w:t>
      </w:r>
      <w:r w:rsidRPr="00810A8B">
        <w:rPr>
          <w:rFonts w:ascii="Arial" w:hAnsi="Arial" w:cs="Arial"/>
          <w:highlight w:val="yellow"/>
          <w:lang w:val="de-CH"/>
        </w:rPr>
        <w:t>S</w:t>
      </w:r>
      <w:r w:rsidR="00DC71FD" w:rsidRPr="00810A8B">
        <w:rPr>
          <w:rFonts w:ascii="Arial" w:hAnsi="Arial" w:cs="Arial"/>
          <w:highlight w:val="yellow"/>
          <w:lang w:val="de-CH"/>
        </w:rPr>
        <w:t xml:space="preserve">chule </w:t>
      </w:r>
      <w:proofErr w:type="spellStart"/>
      <w:r w:rsidR="00810A8B" w:rsidRPr="00810A8B">
        <w:rPr>
          <w:rFonts w:ascii="Arial" w:hAnsi="Arial" w:cs="Arial"/>
          <w:highlight w:val="yellow"/>
          <w:lang w:val="de-CH"/>
        </w:rPr>
        <w:t>xy</w:t>
      </w:r>
      <w:proofErr w:type="spellEnd"/>
      <w:r w:rsidRPr="00454754">
        <w:rPr>
          <w:rFonts w:ascii="Arial" w:hAnsi="Arial" w:cs="Arial"/>
          <w:lang w:val="de-CH"/>
        </w:rPr>
        <w:t xml:space="preserve">. </w:t>
      </w:r>
      <w:r w:rsidR="00EB7F9E">
        <w:rPr>
          <w:rFonts w:ascii="Arial" w:hAnsi="Arial" w:cs="Arial"/>
          <w:lang w:val="de-CH"/>
        </w:rPr>
        <w:t xml:space="preserve">Das Gerät darf nur </w:t>
      </w:r>
      <w:r w:rsidRPr="00454754">
        <w:rPr>
          <w:rFonts w:ascii="Arial" w:hAnsi="Arial" w:cs="Arial"/>
          <w:lang w:val="de-CH"/>
        </w:rPr>
        <w:t xml:space="preserve">für schulische </w:t>
      </w:r>
      <w:r w:rsidR="00EB7F9E">
        <w:rPr>
          <w:rFonts w:ascii="Arial" w:hAnsi="Arial" w:cs="Arial"/>
          <w:lang w:val="de-CH"/>
        </w:rPr>
        <w:t>Aufträge genutzt werden.</w:t>
      </w:r>
      <w:r w:rsidR="00D16F47">
        <w:rPr>
          <w:rFonts w:ascii="Arial" w:hAnsi="Arial" w:cs="Arial"/>
          <w:lang w:val="de-CH"/>
        </w:rPr>
        <w:t xml:space="preserve"> Das Gerät muss beim Austritt aus der Schule, bzw. Ende 6. Klasse in gutem Zustand und vollständig zurückgegeben werden</w:t>
      </w:r>
      <w:r w:rsidRPr="00454754">
        <w:rPr>
          <w:rFonts w:ascii="Arial" w:hAnsi="Arial" w:cs="Arial"/>
          <w:lang w:val="de-CH"/>
        </w:rPr>
        <w:t xml:space="preserve">. Das Beschriften oder das Anbringen von Klebern ist </w:t>
      </w:r>
      <w:r w:rsidR="00545292" w:rsidRPr="00454754">
        <w:rPr>
          <w:rFonts w:ascii="Arial" w:hAnsi="Arial" w:cs="Arial"/>
          <w:lang w:val="de-CH"/>
        </w:rPr>
        <w:t>nur auf Anordnung der Klassenlehrperson</w:t>
      </w:r>
      <w:r w:rsidRPr="00454754">
        <w:rPr>
          <w:rFonts w:ascii="Arial" w:hAnsi="Arial" w:cs="Arial"/>
          <w:lang w:val="de-CH"/>
        </w:rPr>
        <w:t xml:space="preserve"> erlaubt.</w:t>
      </w:r>
    </w:p>
    <w:p w14:paraId="152DE1D2" w14:textId="6AEDB404" w:rsidR="00A11073" w:rsidRPr="00454754" w:rsidRDefault="007B28EA" w:rsidP="00A11073">
      <w:pPr>
        <w:autoSpaceDE w:val="0"/>
        <w:autoSpaceDN w:val="0"/>
        <w:jc w:val="both"/>
        <w:rPr>
          <w:rFonts w:ascii="Arial" w:hAnsi="Arial" w:cs="Arial"/>
          <w:szCs w:val="22"/>
          <w:lang w:val="de-CH"/>
        </w:rPr>
      </w:pPr>
      <w:r w:rsidRPr="00454754">
        <w:rPr>
          <w:rFonts w:ascii="Arial" w:hAnsi="Arial" w:cs="Arial"/>
          <w:szCs w:val="22"/>
          <w:lang w:val="de-CH"/>
        </w:rPr>
        <w:t xml:space="preserve">b) </w:t>
      </w:r>
      <w:r w:rsidR="00475C78" w:rsidRPr="00454754">
        <w:rPr>
          <w:rFonts w:ascii="Arial" w:hAnsi="Arial" w:cs="Arial"/>
          <w:szCs w:val="22"/>
          <w:lang w:val="de-CH"/>
        </w:rPr>
        <w:t>Sorgfaltspflicht/Haftung</w:t>
      </w:r>
    </w:p>
    <w:p w14:paraId="3A1F35E4" w14:textId="27DE42F3" w:rsidR="004E1F53" w:rsidRDefault="00F77F63" w:rsidP="00A11073">
      <w:pPr>
        <w:autoSpaceDE w:val="0"/>
        <w:autoSpaceDN w:val="0"/>
        <w:spacing w:after="120"/>
        <w:jc w:val="both"/>
        <w:rPr>
          <w:rFonts w:ascii="Arial" w:hAnsi="Arial" w:cs="Arial"/>
          <w:lang w:val="de-CH"/>
        </w:rPr>
      </w:pPr>
      <w:r>
        <w:rPr>
          <w:rFonts w:ascii="Arial" w:hAnsi="Arial" w:cs="Arial"/>
          <w:lang w:val="de-CH"/>
        </w:rPr>
        <w:t>Das Kind geht sorgfältig mit dem Gerät um. Bei einem Defekt</w:t>
      </w:r>
      <w:r w:rsidR="004E1F53">
        <w:rPr>
          <w:rFonts w:ascii="Arial" w:hAnsi="Arial" w:cs="Arial"/>
          <w:lang w:val="de-CH"/>
        </w:rPr>
        <w:t xml:space="preserve"> oder beim Verlust des Gerätes</w:t>
      </w:r>
      <w:r>
        <w:rPr>
          <w:rFonts w:ascii="Arial" w:hAnsi="Arial" w:cs="Arial"/>
          <w:lang w:val="de-CH"/>
        </w:rPr>
        <w:t xml:space="preserve"> wird sofort die Lehrperson informiert. </w:t>
      </w:r>
      <w:r w:rsidR="00E262D0">
        <w:rPr>
          <w:rFonts w:ascii="Arial" w:hAnsi="Arial" w:cs="Arial"/>
          <w:lang w:val="de-CH"/>
        </w:rPr>
        <w:t xml:space="preserve">Bei unsorgfältigem Umgang mit dem Gerät (z.B. Verlust oder Beschädigung) </w:t>
      </w:r>
      <w:r w:rsidR="00832200">
        <w:rPr>
          <w:rFonts w:ascii="Arial" w:hAnsi="Arial" w:cs="Arial"/>
          <w:lang w:val="de-CH"/>
        </w:rPr>
        <w:t>kann die Schule</w:t>
      </w:r>
      <w:r w:rsidR="00A547AA">
        <w:rPr>
          <w:rFonts w:ascii="Arial" w:hAnsi="Arial" w:cs="Arial"/>
          <w:lang w:val="de-CH"/>
        </w:rPr>
        <w:t xml:space="preserve"> die Übernahme der Kosten durch die Eltern einfordern. Die Schule sucht dafür das Gespräch mit den Eltern. </w:t>
      </w:r>
    </w:p>
    <w:p w14:paraId="29052ACB" w14:textId="77777777" w:rsidR="00475C78" w:rsidRPr="00454754" w:rsidRDefault="00475C78" w:rsidP="00A11073">
      <w:pPr>
        <w:overflowPunct w:val="0"/>
        <w:autoSpaceDE w:val="0"/>
        <w:autoSpaceDN w:val="0"/>
        <w:spacing w:before="4"/>
        <w:jc w:val="both"/>
        <w:rPr>
          <w:rFonts w:ascii="Arial" w:hAnsi="Arial" w:cs="Arial"/>
          <w:sz w:val="21"/>
          <w:szCs w:val="21"/>
          <w:lang w:val="de-CH"/>
        </w:rPr>
      </w:pPr>
    </w:p>
    <w:p w14:paraId="464786E9" w14:textId="16EC55CD" w:rsidR="00475C78" w:rsidRPr="00454754" w:rsidRDefault="00475C78" w:rsidP="00A11073">
      <w:pPr>
        <w:pStyle w:val="berschrift3"/>
        <w:jc w:val="both"/>
        <w:rPr>
          <w:rFonts w:ascii="Arial" w:hAnsi="Arial" w:cs="Arial"/>
        </w:rPr>
      </w:pPr>
      <w:r w:rsidRPr="00454754">
        <w:rPr>
          <w:rFonts w:ascii="Arial" w:hAnsi="Arial" w:cs="Arial"/>
        </w:rPr>
        <w:t xml:space="preserve">Regeln für den Umgang mit </w:t>
      </w:r>
      <w:r w:rsidR="007B28EA" w:rsidRPr="00454754">
        <w:rPr>
          <w:rFonts w:ascii="Arial" w:hAnsi="Arial" w:cs="Arial"/>
        </w:rPr>
        <w:t>de</w:t>
      </w:r>
      <w:r w:rsidR="00946046">
        <w:rPr>
          <w:rFonts w:ascii="Arial" w:hAnsi="Arial" w:cs="Arial"/>
        </w:rPr>
        <w:t>m iPad</w:t>
      </w:r>
    </w:p>
    <w:p w14:paraId="0DE7CA92" w14:textId="1CAF6355" w:rsidR="00B707DD" w:rsidRPr="00454754" w:rsidRDefault="0005274C" w:rsidP="00B707DD">
      <w:pPr>
        <w:pStyle w:val="Regeln"/>
        <w:spacing w:afterLines="20" w:after="48"/>
        <w:rPr>
          <w:rFonts w:ascii="Arial" w:hAnsi="Arial" w:cs="Arial"/>
        </w:rPr>
      </w:pPr>
      <w:r>
        <w:rPr>
          <w:rFonts w:ascii="Arial" w:hAnsi="Arial" w:cs="Arial"/>
        </w:rPr>
        <w:t xml:space="preserve">Die SuS gehen auch im digitalen Raum anständig miteinander um. </w:t>
      </w:r>
      <w:r w:rsidR="00B707DD" w:rsidRPr="00454754">
        <w:rPr>
          <w:rFonts w:ascii="Arial" w:hAnsi="Arial" w:cs="Arial"/>
        </w:rPr>
        <w:t>Cyber-Mobbing an unserer Schule wird nicht toleriert.</w:t>
      </w:r>
    </w:p>
    <w:p w14:paraId="314C5C52" w14:textId="4CB85312" w:rsidR="00F20247" w:rsidRPr="00454754" w:rsidRDefault="00F20247" w:rsidP="00F20247">
      <w:pPr>
        <w:pStyle w:val="Regeln"/>
        <w:spacing w:afterLines="20" w:after="48"/>
        <w:rPr>
          <w:rFonts w:ascii="Arial" w:hAnsi="Arial" w:cs="Arial"/>
        </w:rPr>
      </w:pPr>
      <w:r w:rsidRPr="00454754">
        <w:rPr>
          <w:rFonts w:ascii="Arial" w:hAnsi="Arial" w:cs="Arial"/>
        </w:rPr>
        <w:t xml:space="preserve">Das Gerät </w:t>
      </w:r>
      <w:r w:rsidR="0005274C">
        <w:rPr>
          <w:rFonts w:ascii="Arial" w:hAnsi="Arial" w:cs="Arial"/>
        </w:rPr>
        <w:t xml:space="preserve">wird </w:t>
      </w:r>
      <w:proofErr w:type="spellStart"/>
      <w:r w:rsidR="0005274C">
        <w:rPr>
          <w:rFonts w:ascii="Arial" w:hAnsi="Arial" w:cs="Arial"/>
        </w:rPr>
        <w:t>ausschliesslich</w:t>
      </w:r>
      <w:proofErr w:type="spellEnd"/>
      <w:r w:rsidR="0005274C">
        <w:rPr>
          <w:rFonts w:ascii="Arial" w:hAnsi="Arial" w:cs="Arial"/>
        </w:rPr>
        <w:t xml:space="preserve"> </w:t>
      </w:r>
      <w:r w:rsidR="00102321">
        <w:rPr>
          <w:rFonts w:ascii="Arial" w:hAnsi="Arial" w:cs="Arial"/>
        </w:rPr>
        <w:t>selbst genutzt.</w:t>
      </w:r>
      <w:r w:rsidRPr="00454754">
        <w:rPr>
          <w:rFonts w:ascii="Arial" w:hAnsi="Arial" w:cs="Arial"/>
        </w:rPr>
        <w:t xml:space="preserve"> Die Zugangsdaten zum Gerät </w:t>
      </w:r>
      <w:r w:rsidR="00EA7759" w:rsidRPr="00454754">
        <w:rPr>
          <w:rFonts w:ascii="Arial" w:hAnsi="Arial" w:cs="Arial"/>
        </w:rPr>
        <w:t>sind privat.</w:t>
      </w:r>
    </w:p>
    <w:p w14:paraId="410F7854" w14:textId="2150AB63" w:rsidR="00475C78" w:rsidRPr="00454754" w:rsidRDefault="00475C78" w:rsidP="008D6146">
      <w:pPr>
        <w:pStyle w:val="Regeln"/>
        <w:spacing w:afterLines="20" w:after="48"/>
        <w:ind w:left="357" w:hanging="357"/>
        <w:jc w:val="left"/>
        <w:rPr>
          <w:rFonts w:ascii="Arial" w:hAnsi="Arial" w:cs="Arial"/>
        </w:rPr>
      </w:pPr>
      <w:r w:rsidRPr="00454754">
        <w:rPr>
          <w:rFonts w:ascii="Arial" w:hAnsi="Arial" w:cs="Arial"/>
        </w:rPr>
        <w:t>Die</w:t>
      </w:r>
      <w:r w:rsidRPr="00454754">
        <w:rPr>
          <w:rFonts w:ascii="Arial" w:hAnsi="Arial" w:cs="Arial"/>
          <w:spacing w:val="-16"/>
        </w:rPr>
        <w:t xml:space="preserve"> </w:t>
      </w:r>
      <w:r w:rsidR="006A17EA" w:rsidRPr="00454754">
        <w:rPr>
          <w:rFonts w:ascii="Arial" w:hAnsi="Arial" w:cs="Arial"/>
        </w:rPr>
        <w:t>S</w:t>
      </w:r>
      <w:r w:rsidR="32844081" w:rsidRPr="00454754">
        <w:rPr>
          <w:rFonts w:ascii="Arial" w:hAnsi="Arial" w:cs="Arial"/>
        </w:rPr>
        <w:t>u</w:t>
      </w:r>
      <w:r w:rsidR="006A17EA" w:rsidRPr="00454754">
        <w:rPr>
          <w:rFonts w:ascii="Arial" w:hAnsi="Arial" w:cs="Arial"/>
        </w:rPr>
        <w:t>S</w:t>
      </w:r>
      <w:r w:rsidRPr="00454754">
        <w:rPr>
          <w:rFonts w:ascii="Arial" w:hAnsi="Arial" w:cs="Arial"/>
          <w:spacing w:val="-6"/>
        </w:rPr>
        <w:t xml:space="preserve"> </w:t>
      </w:r>
      <w:r w:rsidR="00250926" w:rsidRPr="00454754">
        <w:rPr>
          <w:rFonts w:ascii="Arial" w:hAnsi="Arial" w:cs="Arial"/>
        </w:rPr>
        <w:t>nutzen</w:t>
      </w:r>
      <w:r w:rsidRPr="00454754">
        <w:rPr>
          <w:rFonts w:ascii="Arial" w:hAnsi="Arial" w:cs="Arial"/>
        </w:rPr>
        <w:t xml:space="preserve"> das</w:t>
      </w:r>
      <w:r w:rsidRPr="00454754">
        <w:rPr>
          <w:rFonts w:ascii="Arial" w:hAnsi="Arial" w:cs="Arial"/>
          <w:spacing w:val="-19"/>
        </w:rPr>
        <w:t xml:space="preserve"> </w:t>
      </w:r>
      <w:r w:rsidRPr="00454754">
        <w:rPr>
          <w:rFonts w:ascii="Arial" w:hAnsi="Arial" w:cs="Arial"/>
        </w:rPr>
        <w:t>Gerät</w:t>
      </w:r>
      <w:r w:rsidRPr="00454754">
        <w:rPr>
          <w:rFonts w:ascii="Arial" w:hAnsi="Arial" w:cs="Arial"/>
          <w:spacing w:val="-6"/>
        </w:rPr>
        <w:t xml:space="preserve"> </w:t>
      </w:r>
      <w:r w:rsidRPr="00454754">
        <w:rPr>
          <w:rFonts w:ascii="Arial" w:hAnsi="Arial" w:cs="Arial"/>
        </w:rPr>
        <w:t>während</w:t>
      </w:r>
      <w:r w:rsidRPr="00454754">
        <w:rPr>
          <w:rFonts w:ascii="Arial" w:hAnsi="Arial" w:cs="Arial"/>
          <w:spacing w:val="-1"/>
        </w:rPr>
        <w:t xml:space="preserve"> </w:t>
      </w:r>
      <w:r w:rsidRPr="00454754">
        <w:rPr>
          <w:rFonts w:ascii="Arial" w:hAnsi="Arial" w:cs="Arial"/>
        </w:rPr>
        <w:t>des</w:t>
      </w:r>
      <w:r w:rsidRPr="00454754">
        <w:rPr>
          <w:rFonts w:ascii="Arial" w:hAnsi="Arial" w:cs="Arial"/>
          <w:spacing w:val="-14"/>
        </w:rPr>
        <w:t xml:space="preserve"> </w:t>
      </w:r>
      <w:r w:rsidRPr="00454754">
        <w:rPr>
          <w:rFonts w:ascii="Arial" w:hAnsi="Arial" w:cs="Arial"/>
        </w:rPr>
        <w:t>Unterrichts</w:t>
      </w:r>
      <w:r w:rsidRPr="00454754">
        <w:rPr>
          <w:rFonts w:ascii="Arial" w:hAnsi="Arial" w:cs="Arial"/>
          <w:spacing w:val="-3"/>
        </w:rPr>
        <w:t xml:space="preserve"> </w:t>
      </w:r>
      <w:r w:rsidR="001426C9" w:rsidRPr="00454754">
        <w:rPr>
          <w:rFonts w:ascii="Arial" w:hAnsi="Arial" w:cs="Arial"/>
          <w:spacing w:val="-8"/>
        </w:rPr>
        <w:t xml:space="preserve">im Auftrag der Lehrpersonen </w:t>
      </w:r>
      <w:r w:rsidR="00B204AB" w:rsidRPr="00454754">
        <w:rPr>
          <w:rFonts w:ascii="Arial" w:hAnsi="Arial" w:cs="Arial"/>
          <w:spacing w:val="-8"/>
        </w:rPr>
        <w:t xml:space="preserve">für </w:t>
      </w:r>
      <w:r w:rsidRPr="00454754">
        <w:rPr>
          <w:rFonts w:ascii="Arial" w:hAnsi="Arial" w:cs="Arial"/>
        </w:rPr>
        <w:t>schulische</w:t>
      </w:r>
      <w:r w:rsidRPr="00454754">
        <w:rPr>
          <w:rFonts w:ascii="Arial" w:hAnsi="Arial" w:cs="Arial"/>
          <w:spacing w:val="10"/>
        </w:rPr>
        <w:t xml:space="preserve"> </w:t>
      </w:r>
      <w:r w:rsidRPr="00454754">
        <w:rPr>
          <w:rFonts w:ascii="Arial" w:hAnsi="Arial" w:cs="Arial"/>
        </w:rPr>
        <w:t>Aufgaben</w:t>
      </w:r>
      <w:r w:rsidR="00C94063" w:rsidRPr="00454754">
        <w:rPr>
          <w:rFonts w:ascii="Arial" w:hAnsi="Arial" w:cs="Arial"/>
        </w:rPr>
        <w:t xml:space="preserve">. Eine Nutzung des Gerätes für private Zwecke (z.B. Games, Chat, </w:t>
      </w:r>
      <w:r w:rsidR="00EA7759" w:rsidRPr="00454754">
        <w:rPr>
          <w:rFonts w:ascii="Arial" w:hAnsi="Arial" w:cs="Arial"/>
        </w:rPr>
        <w:t>private</w:t>
      </w:r>
      <w:r w:rsidR="000633EB" w:rsidRPr="00454754">
        <w:rPr>
          <w:rFonts w:ascii="Arial" w:hAnsi="Arial" w:cs="Arial"/>
        </w:rPr>
        <w:t xml:space="preserve"> Internetseiten</w:t>
      </w:r>
      <w:r w:rsidR="00EA7759" w:rsidRPr="00454754">
        <w:rPr>
          <w:rFonts w:ascii="Arial" w:hAnsi="Arial" w:cs="Arial"/>
        </w:rPr>
        <w:t xml:space="preserve">) </w:t>
      </w:r>
      <w:r w:rsidR="00C94063" w:rsidRPr="00454754">
        <w:rPr>
          <w:rFonts w:ascii="Arial" w:hAnsi="Arial" w:cs="Arial"/>
        </w:rPr>
        <w:t>ist verboten.</w:t>
      </w:r>
    </w:p>
    <w:p w14:paraId="098806A3" w14:textId="7AC3F16A" w:rsidR="00475C78" w:rsidRPr="00454754" w:rsidRDefault="00BA2012" w:rsidP="00BA2012">
      <w:pPr>
        <w:pStyle w:val="Regeln"/>
        <w:spacing w:afterLines="20" w:after="48"/>
        <w:rPr>
          <w:rFonts w:ascii="Arial" w:hAnsi="Arial" w:cs="Arial"/>
        </w:rPr>
      </w:pPr>
      <w:r w:rsidRPr="00454754">
        <w:rPr>
          <w:rFonts w:ascii="Arial" w:hAnsi="Arial" w:cs="Arial"/>
        </w:rPr>
        <w:t>Das Ausdrucken von Dokumenten geschieht nur im Einverständnis mit der Lehrperson.</w:t>
      </w:r>
    </w:p>
    <w:p w14:paraId="53CD4B54" w14:textId="002002BF" w:rsidR="006E154F" w:rsidRPr="00454754" w:rsidRDefault="00EA7759" w:rsidP="006E154F">
      <w:pPr>
        <w:pStyle w:val="Regeln"/>
        <w:spacing w:afterLines="20" w:after="48"/>
        <w:ind w:left="357" w:hanging="357"/>
        <w:rPr>
          <w:rFonts w:ascii="Arial" w:hAnsi="Arial" w:cs="Arial"/>
        </w:rPr>
      </w:pPr>
      <w:proofErr w:type="spellStart"/>
      <w:r w:rsidRPr="00454754">
        <w:rPr>
          <w:rFonts w:ascii="Arial" w:hAnsi="Arial" w:cs="Arial"/>
        </w:rPr>
        <w:t>Stossen</w:t>
      </w:r>
      <w:proofErr w:type="spellEnd"/>
      <w:r w:rsidRPr="00454754">
        <w:rPr>
          <w:rFonts w:ascii="Arial" w:hAnsi="Arial" w:cs="Arial"/>
        </w:rPr>
        <w:t xml:space="preserve"> </w:t>
      </w:r>
      <w:proofErr w:type="spellStart"/>
      <w:r w:rsidRPr="00454754">
        <w:rPr>
          <w:rFonts w:ascii="Arial" w:hAnsi="Arial" w:cs="Arial"/>
        </w:rPr>
        <w:t>SuS</w:t>
      </w:r>
      <w:proofErr w:type="spellEnd"/>
      <w:r w:rsidR="006E154F" w:rsidRPr="00454754">
        <w:rPr>
          <w:rFonts w:ascii="Arial" w:hAnsi="Arial" w:cs="Arial"/>
        </w:rPr>
        <w:t xml:space="preserve"> auf bedenkliche Inhalte, </w:t>
      </w:r>
      <w:r w:rsidRPr="00454754">
        <w:rPr>
          <w:rFonts w:ascii="Arial" w:hAnsi="Arial" w:cs="Arial"/>
        </w:rPr>
        <w:t>melden sie</w:t>
      </w:r>
      <w:r w:rsidR="006E154F" w:rsidRPr="00454754">
        <w:rPr>
          <w:rFonts w:ascii="Arial" w:hAnsi="Arial" w:cs="Arial"/>
        </w:rPr>
        <w:t xml:space="preserve"> dies umgehend der Lehrperson. </w:t>
      </w:r>
    </w:p>
    <w:p w14:paraId="5A0D59B4" w14:textId="5307DDB4" w:rsidR="006E154F" w:rsidRPr="00454754" w:rsidRDefault="00E07F60" w:rsidP="006E154F">
      <w:pPr>
        <w:pStyle w:val="Regeln"/>
        <w:rPr>
          <w:rFonts w:ascii="Arial" w:hAnsi="Arial" w:cs="Arial"/>
        </w:rPr>
      </w:pPr>
      <w:r>
        <w:rPr>
          <w:rFonts w:ascii="Arial" w:hAnsi="Arial" w:cs="Arial"/>
        </w:rPr>
        <w:t xml:space="preserve">Das iPad darf nicht für </w:t>
      </w:r>
      <w:r w:rsidR="007C7DD8">
        <w:rPr>
          <w:rFonts w:ascii="Arial" w:hAnsi="Arial" w:cs="Arial"/>
        </w:rPr>
        <w:t xml:space="preserve">verbotene Zwecke (z.B. Verbreiten von geschützter Musik oder Fotos, usw.) genutzt werden. </w:t>
      </w:r>
      <w:r w:rsidR="006E154F" w:rsidRPr="00454754">
        <w:rPr>
          <w:rFonts w:ascii="Arial" w:hAnsi="Arial" w:cs="Arial"/>
        </w:rPr>
        <w:t>Strafrechtlich relevante Inhalte dürfen nicht auf das Gerät geladen bzw. verbreitet werden.</w:t>
      </w:r>
    </w:p>
    <w:p w14:paraId="278248B7" w14:textId="2E5D01FE" w:rsidR="00475C78" w:rsidRPr="00454754" w:rsidRDefault="00475C78" w:rsidP="0037321B">
      <w:pPr>
        <w:pStyle w:val="Regeln"/>
        <w:spacing w:afterLines="20" w:after="48"/>
        <w:rPr>
          <w:rFonts w:ascii="Arial" w:hAnsi="Arial" w:cs="Arial"/>
        </w:rPr>
      </w:pPr>
      <w:r w:rsidRPr="00454754">
        <w:rPr>
          <w:rFonts w:ascii="Arial" w:hAnsi="Arial" w:cs="Arial"/>
        </w:rPr>
        <w:t>Installierte Hardware und Software dürfen nicht manipuliert oder erweitert werden.</w:t>
      </w:r>
      <w:r w:rsidR="001C1C20">
        <w:rPr>
          <w:rFonts w:ascii="Arial" w:hAnsi="Arial" w:cs="Arial"/>
        </w:rPr>
        <w:t xml:space="preserve"> Wenn ein Kind trotzdem das Gerät manipuliert und unerlaubte Apps installiert, übernimmt die Schule keine Haftung. </w:t>
      </w:r>
    </w:p>
    <w:p w14:paraId="44ECF20C" w14:textId="2F189146" w:rsidR="00475C78" w:rsidRPr="00454754" w:rsidRDefault="00E7538E" w:rsidP="0037321B">
      <w:pPr>
        <w:pStyle w:val="Regeln"/>
        <w:spacing w:afterLines="20" w:after="48"/>
        <w:rPr>
          <w:rFonts w:ascii="Arial" w:hAnsi="Arial" w:cs="Arial"/>
        </w:rPr>
      </w:pPr>
      <w:r w:rsidRPr="00454754">
        <w:rPr>
          <w:rFonts w:ascii="Arial" w:hAnsi="Arial" w:cs="Arial"/>
        </w:rPr>
        <w:t xml:space="preserve">Arbeiten von anderen Kindern werden weder geändert, gelöscht, kopiert, verschoben, noch verbreitet. </w:t>
      </w:r>
    </w:p>
    <w:p w14:paraId="34E75B69" w14:textId="7F68ED13" w:rsidR="00475C78" w:rsidRPr="00454754" w:rsidRDefault="00475C78" w:rsidP="0037321B">
      <w:pPr>
        <w:pStyle w:val="Regeln"/>
        <w:spacing w:afterLines="20" w:after="48"/>
        <w:rPr>
          <w:rFonts w:ascii="Arial" w:hAnsi="Arial" w:cs="Arial"/>
        </w:rPr>
      </w:pPr>
      <w:r w:rsidRPr="00454754">
        <w:rPr>
          <w:rFonts w:ascii="Arial" w:hAnsi="Arial" w:cs="Arial"/>
        </w:rPr>
        <w:t>Die meisten Filme, Fotos, Bilder und Musikstücke im Internet sind urheberrechtlich geschützt und dürfen nicht kopiert und verbreitet werden.</w:t>
      </w:r>
    </w:p>
    <w:p w14:paraId="6D438357" w14:textId="77777777" w:rsidR="00475C78" w:rsidRPr="00454754" w:rsidRDefault="00475C78" w:rsidP="00A11073">
      <w:pPr>
        <w:pStyle w:val="Textkrper"/>
        <w:overflowPunct w:val="0"/>
        <w:spacing w:before="8"/>
        <w:jc w:val="both"/>
        <w:rPr>
          <w:sz w:val="21"/>
          <w:szCs w:val="21"/>
        </w:rPr>
      </w:pPr>
    </w:p>
    <w:p w14:paraId="3E897C39" w14:textId="20E93D30" w:rsidR="0040656F" w:rsidRPr="00454754" w:rsidRDefault="0040656F" w:rsidP="00A11073">
      <w:pPr>
        <w:pStyle w:val="berschrift3"/>
        <w:jc w:val="both"/>
        <w:rPr>
          <w:rFonts w:ascii="Arial" w:hAnsi="Arial" w:cs="Arial"/>
        </w:rPr>
      </w:pPr>
      <w:r w:rsidRPr="00454754">
        <w:rPr>
          <w:rFonts w:ascii="Arial" w:hAnsi="Arial" w:cs="Arial"/>
        </w:rPr>
        <w:lastRenderedPageBreak/>
        <w:t>Dienste und Plattformen</w:t>
      </w:r>
    </w:p>
    <w:p w14:paraId="370C3FE7" w14:textId="4366A528" w:rsidR="00512079" w:rsidRPr="00454754" w:rsidRDefault="00512079" w:rsidP="004173CF">
      <w:pPr>
        <w:pStyle w:val="Regeln"/>
        <w:numPr>
          <w:ilvl w:val="0"/>
          <w:numId w:val="33"/>
        </w:numPr>
        <w:spacing w:afterLines="20" w:after="48"/>
        <w:jc w:val="left"/>
        <w:rPr>
          <w:rFonts w:ascii="Arial" w:hAnsi="Arial" w:cs="Arial"/>
        </w:rPr>
      </w:pPr>
      <w:r w:rsidRPr="00454754">
        <w:rPr>
          <w:rFonts w:ascii="Arial" w:hAnsi="Arial" w:cs="Arial"/>
        </w:rPr>
        <w:t>Für die Arbeit im Unterricht nutzen die SuS verschiedene Plattformen und Dienste. Es sind dies z.B. LMVZ (</w:t>
      </w:r>
      <w:proofErr w:type="spellStart"/>
      <w:r w:rsidRPr="00454754">
        <w:rPr>
          <w:rFonts w:ascii="Arial" w:hAnsi="Arial" w:cs="Arial"/>
        </w:rPr>
        <w:t>dis</w:t>
      </w:r>
      <w:proofErr w:type="spellEnd"/>
      <w:r w:rsidRPr="00454754">
        <w:rPr>
          <w:rFonts w:ascii="Arial" w:hAnsi="Arial" w:cs="Arial"/>
        </w:rPr>
        <w:t xml:space="preserve"> </w:t>
      </w:r>
      <w:proofErr w:type="spellStart"/>
      <w:proofErr w:type="gramStart"/>
      <w:r w:rsidRPr="00454754">
        <w:rPr>
          <w:rFonts w:ascii="Arial" w:hAnsi="Arial" w:cs="Arial"/>
        </w:rPr>
        <w:t>donc</w:t>
      </w:r>
      <w:proofErr w:type="spellEnd"/>
      <w:r w:rsidRPr="00454754">
        <w:rPr>
          <w:rFonts w:ascii="Arial" w:hAnsi="Arial" w:cs="Arial"/>
        </w:rPr>
        <w:t>!,</w:t>
      </w:r>
      <w:proofErr w:type="gramEnd"/>
      <w:r w:rsidRPr="00454754">
        <w:rPr>
          <w:rFonts w:ascii="Arial" w:hAnsi="Arial" w:cs="Arial"/>
        </w:rPr>
        <w:t xml:space="preserve"> Mathematik), Profaxonline, Typewriter, </w:t>
      </w:r>
      <w:proofErr w:type="spellStart"/>
      <w:r w:rsidRPr="00454754">
        <w:rPr>
          <w:rFonts w:ascii="Arial" w:hAnsi="Arial" w:cs="Arial"/>
        </w:rPr>
        <w:t>Quizlet</w:t>
      </w:r>
      <w:proofErr w:type="spellEnd"/>
      <w:r w:rsidRPr="00454754">
        <w:rPr>
          <w:rFonts w:ascii="Arial" w:hAnsi="Arial" w:cs="Arial"/>
        </w:rPr>
        <w:t>,</w:t>
      </w:r>
      <w:r w:rsidR="005D5D94">
        <w:rPr>
          <w:rFonts w:ascii="Arial" w:hAnsi="Arial" w:cs="Arial"/>
        </w:rPr>
        <w:t xml:space="preserve"> </w:t>
      </w:r>
      <w:proofErr w:type="spellStart"/>
      <w:r w:rsidR="005D5D94">
        <w:rPr>
          <w:rFonts w:ascii="Arial" w:hAnsi="Arial" w:cs="Arial"/>
        </w:rPr>
        <w:t>Lernlupe</w:t>
      </w:r>
      <w:proofErr w:type="spellEnd"/>
      <w:r w:rsidRPr="00454754">
        <w:rPr>
          <w:rFonts w:ascii="Arial" w:hAnsi="Arial" w:cs="Arial"/>
        </w:rPr>
        <w:t xml:space="preserve"> … </w:t>
      </w:r>
      <w:r w:rsidR="005D5D94">
        <w:rPr>
          <w:rFonts w:ascii="Arial" w:hAnsi="Arial" w:cs="Arial"/>
        </w:rPr>
        <w:t xml:space="preserve">Für die SuS werden personalisierte Accounts erstellt. </w:t>
      </w:r>
    </w:p>
    <w:p w14:paraId="343FBED7" w14:textId="18CF093F" w:rsidR="0040656F" w:rsidRPr="00454754" w:rsidRDefault="0040656F" w:rsidP="004173CF">
      <w:pPr>
        <w:pStyle w:val="Regeln"/>
        <w:numPr>
          <w:ilvl w:val="0"/>
          <w:numId w:val="33"/>
        </w:numPr>
        <w:spacing w:afterLines="20" w:after="48"/>
        <w:jc w:val="left"/>
        <w:rPr>
          <w:rFonts w:ascii="Arial" w:hAnsi="Arial" w:cs="Arial"/>
        </w:rPr>
      </w:pPr>
      <w:r w:rsidRPr="00454754">
        <w:rPr>
          <w:rFonts w:ascii="Arial" w:hAnsi="Arial" w:cs="Arial"/>
        </w:rPr>
        <w:t>Im Rahmen des Unterrichts wird mit «</w:t>
      </w:r>
      <w:r w:rsidR="005A3848">
        <w:rPr>
          <w:rFonts w:ascii="Arial" w:hAnsi="Arial" w:cs="Arial"/>
        </w:rPr>
        <w:t>Microsoft</w:t>
      </w:r>
      <w:r w:rsidRPr="00454754">
        <w:rPr>
          <w:rFonts w:ascii="Arial" w:hAnsi="Arial" w:cs="Arial"/>
        </w:rPr>
        <w:t xml:space="preserve"> 365» gearbeitet. Die </w:t>
      </w:r>
      <w:r w:rsidR="00F7683F" w:rsidRPr="00454754">
        <w:rPr>
          <w:rFonts w:ascii="Arial" w:hAnsi="Arial" w:cs="Arial"/>
        </w:rPr>
        <w:t xml:space="preserve">Dienste (Mail, </w:t>
      </w:r>
      <w:r w:rsidR="004173CF" w:rsidRPr="00454754">
        <w:rPr>
          <w:rFonts w:ascii="Arial" w:hAnsi="Arial" w:cs="Arial"/>
        </w:rPr>
        <w:t>TEAMS</w:t>
      </w:r>
      <w:r w:rsidR="00F7683F" w:rsidRPr="00454754">
        <w:rPr>
          <w:rFonts w:ascii="Arial" w:hAnsi="Arial" w:cs="Arial"/>
        </w:rPr>
        <w:t>, Cloudspeicher, …)</w:t>
      </w:r>
      <w:r w:rsidRPr="00454754">
        <w:rPr>
          <w:rFonts w:ascii="Arial" w:hAnsi="Arial" w:cs="Arial"/>
        </w:rPr>
        <w:t xml:space="preserve"> dürfen nur für schulische Zwecke </w:t>
      </w:r>
      <w:r w:rsidR="00F7683F" w:rsidRPr="00454754">
        <w:rPr>
          <w:rFonts w:ascii="Arial" w:hAnsi="Arial" w:cs="Arial"/>
        </w:rPr>
        <w:t>benutzt</w:t>
      </w:r>
      <w:r w:rsidRPr="00454754">
        <w:rPr>
          <w:rFonts w:ascii="Arial" w:hAnsi="Arial" w:cs="Arial"/>
        </w:rPr>
        <w:t xml:space="preserve"> werden. Für deren Verwendung</w:t>
      </w:r>
      <w:r w:rsidR="007F1CC8" w:rsidRPr="00454754">
        <w:rPr>
          <w:rFonts w:ascii="Arial" w:hAnsi="Arial" w:cs="Arial"/>
        </w:rPr>
        <w:t xml:space="preserve"> und</w:t>
      </w:r>
      <w:r w:rsidRPr="00454754">
        <w:rPr>
          <w:rFonts w:ascii="Arial" w:hAnsi="Arial" w:cs="Arial"/>
        </w:rPr>
        <w:t xml:space="preserve"> Inhalte sind die SuS nach erfolgter Einführung selbst verantwortlich.</w:t>
      </w:r>
    </w:p>
    <w:p w14:paraId="0B4A035A" w14:textId="6CB070A0" w:rsidR="00557D7D" w:rsidRPr="00454754" w:rsidRDefault="00557D7D" w:rsidP="004173CF">
      <w:pPr>
        <w:pStyle w:val="Regeln"/>
        <w:numPr>
          <w:ilvl w:val="0"/>
          <w:numId w:val="33"/>
        </w:numPr>
        <w:spacing w:afterLines="20" w:after="48"/>
        <w:jc w:val="left"/>
        <w:rPr>
          <w:rFonts w:ascii="Arial" w:hAnsi="Arial" w:cs="Arial"/>
        </w:rPr>
      </w:pPr>
      <w:r w:rsidRPr="00454754">
        <w:rPr>
          <w:rFonts w:ascii="Arial" w:hAnsi="Arial" w:cs="Arial"/>
        </w:rPr>
        <w:t>Persönliche Angaben und E-Mail-Adressen sollen sehr zurückhaltend angegeben werden.</w:t>
      </w:r>
    </w:p>
    <w:p w14:paraId="09D12644" w14:textId="40A1CECE" w:rsidR="00CD22D2" w:rsidRPr="00454754" w:rsidRDefault="00CD22D2" w:rsidP="004173CF">
      <w:pPr>
        <w:pStyle w:val="Regeln"/>
        <w:numPr>
          <w:ilvl w:val="0"/>
          <w:numId w:val="33"/>
        </w:numPr>
        <w:spacing w:afterLines="20" w:after="48"/>
        <w:ind w:left="357" w:hanging="357"/>
        <w:jc w:val="left"/>
        <w:rPr>
          <w:rFonts w:ascii="Arial" w:hAnsi="Arial" w:cs="Arial"/>
        </w:rPr>
      </w:pPr>
      <w:r w:rsidRPr="00454754">
        <w:rPr>
          <w:rFonts w:ascii="Arial" w:hAnsi="Arial" w:cs="Arial"/>
        </w:rPr>
        <w:t xml:space="preserve">Die SuS veröffentlichen keine schulischen Arbeiten auf eigenen Plattformen (z.B. </w:t>
      </w:r>
      <w:proofErr w:type="spellStart"/>
      <w:r w:rsidRPr="00454754">
        <w:rPr>
          <w:rFonts w:ascii="Arial" w:hAnsi="Arial" w:cs="Arial"/>
        </w:rPr>
        <w:t>Youtube</w:t>
      </w:r>
      <w:proofErr w:type="spellEnd"/>
      <w:r w:rsidRPr="00454754">
        <w:rPr>
          <w:rFonts w:ascii="Arial" w:hAnsi="Arial" w:cs="Arial"/>
        </w:rPr>
        <w:t xml:space="preserve">, </w:t>
      </w:r>
      <w:r w:rsidR="004173CF" w:rsidRPr="00454754">
        <w:rPr>
          <w:rFonts w:ascii="Arial" w:hAnsi="Arial" w:cs="Arial"/>
        </w:rPr>
        <w:br/>
      </w:r>
      <w:r w:rsidRPr="00454754">
        <w:rPr>
          <w:rFonts w:ascii="Arial" w:hAnsi="Arial" w:cs="Arial"/>
        </w:rPr>
        <w:t xml:space="preserve">Instagram, …). </w:t>
      </w:r>
    </w:p>
    <w:p w14:paraId="2EDD1DB9" w14:textId="1CC939D9" w:rsidR="0040656F" w:rsidRPr="00454754" w:rsidRDefault="00CD22D2" w:rsidP="004173CF">
      <w:pPr>
        <w:pStyle w:val="Regeln"/>
        <w:numPr>
          <w:ilvl w:val="0"/>
          <w:numId w:val="33"/>
        </w:numPr>
        <w:autoSpaceDE w:val="0"/>
        <w:autoSpaceDN w:val="0"/>
        <w:spacing w:afterLines="20" w:after="48"/>
        <w:jc w:val="left"/>
        <w:rPr>
          <w:rFonts w:ascii="Arial" w:hAnsi="Arial" w:cs="Arial"/>
          <w:lang w:val="de-CH"/>
        </w:rPr>
      </w:pPr>
      <w:r w:rsidRPr="00454754">
        <w:rPr>
          <w:rFonts w:ascii="Arial" w:hAnsi="Arial" w:cs="Arial"/>
        </w:rPr>
        <w:t>Benutzernamen und Passwörter sind vertraulich und dürfen nicht an Dritte weitergegeben</w:t>
      </w:r>
      <w:r w:rsidRPr="00454754">
        <w:rPr>
          <w:rFonts w:ascii="Arial" w:hAnsi="Arial" w:cs="Arial"/>
          <w:spacing w:val="30"/>
        </w:rPr>
        <w:t xml:space="preserve"> </w:t>
      </w:r>
      <w:r w:rsidRPr="00454754">
        <w:rPr>
          <w:rFonts w:ascii="Arial" w:hAnsi="Arial" w:cs="Arial"/>
        </w:rPr>
        <w:t>werden.</w:t>
      </w:r>
    </w:p>
    <w:p w14:paraId="3E897C39" w14:textId="20E93D30" w:rsidR="0040656F" w:rsidRPr="00454754" w:rsidRDefault="0040656F" w:rsidP="00A11073">
      <w:pPr>
        <w:pStyle w:val="berschrift3"/>
        <w:jc w:val="both"/>
        <w:rPr>
          <w:rFonts w:ascii="Arial" w:hAnsi="Arial" w:cs="Arial"/>
        </w:rPr>
      </w:pPr>
      <w:r w:rsidRPr="00454754">
        <w:rPr>
          <w:rFonts w:ascii="Arial" w:hAnsi="Arial" w:cs="Arial"/>
        </w:rPr>
        <w:t>Künstliche Intelligenz</w:t>
      </w:r>
    </w:p>
    <w:p w14:paraId="2EDD1DB9" w14:textId="1CC939D9" w:rsidR="0040656F" w:rsidRPr="00454754" w:rsidRDefault="00CD22D2" w:rsidP="004173CF">
      <w:pPr>
        <w:pStyle w:val="Regeln"/>
        <w:numPr>
          <w:ilvl w:val="0"/>
          <w:numId w:val="33"/>
        </w:numPr>
        <w:autoSpaceDE w:val="0"/>
        <w:autoSpaceDN w:val="0"/>
        <w:spacing w:afterLines="20" w:after="48"/>
        <w:jc w:val="left"/>
        <w:rPr>
          <w:rFonts w:ascii="Arial" w:hAnsi="Arial" w:cs="Arial"/>
          <w:lang w:val="de-CH"/>
        </w:rPr>
      </w:pPr>
      <w:r w:rsidRPr="00454754">
        <w:rPr>
          <w:rFonts w:ascii="Arial" w:hAnsi="Arial" w:cs="Arial"/>
        </w:rPr>
        <w:t>Die SuS benutzen KI-Werkzeuge (z. B. Chatbots) nur, wenn die Lehrperson es erlaubt und dabei ist.</w:t>
      </w:r>
    </w:p>
    <w:p w14:paraId="2EDD1DB9" w14:textId="1CC939D9" w:rsidR="0040656F" w:rsidRPr="00454754" w:rsidRDefault="00CD22D2" w:rsidP="004173CF">
      <w:pPr>
        <w:pStyle w:val="Regeln"/>
        <w:numPr>
          <w:ilvl w:val="0"/>
          <w:numId w:val="33"/>
        </w:numPr>
        <w:autoSpaceDE w:val="0"/>
        <w:autoSpaceDN w:val="0"/>
        <w:spacing w:afterLines="20" w:after="48"/>
        <w:jc w:val="left"/>
        <w:rPr>
          <w:rFonts w:ascii="Arial" w:hAnsi="Arial" w:cs="Arial"/>
          <w:lang w:val="de-CH"/>
        </w:rPr>
      </w:pPr>
      <w:r w:rsidRPr="00454754">
        <w:rPr>
          <w:rFonts w:ascii="Arial" w:hAnsi="Arial" w:cs="Arial"/>
        </w:rPr>
        <w:t>Sie geben keine Namen, Fotos oder anderen Angaben über sich oder andere ein.</w:t>
      </w:r>
    </w:p>
    <w:p w14:paraId="2EDD1DB9" w14:textId="1CC939D9" w:rsidR="0040656F" w:rsidRPr="00454754" w:rsidRDefault="00CD22D2" w:rsidP="004173CF">
      <w:pPr>
        <w:pStyle w:val="Regeln"/>
        <w:numPr>
          <w:ilvl w:val="0"/>
          <w:numId w:val="33"/>
        </w:numPr>
        <w:autoSpaceDE w:val="0"/>
        <w:autoSpaceDN w:val="0"/>
        <w:spacing w:afterLines="20" w:after="48"/>
        <w:jc w:val="left"/>
        <w:rPr>
          <w:rFonts w:ascii="Arial" w:hAnsi="Arial" w:cs="Arial"/>
          <w:lang w:val="de-CH"/>
        </w:rPr>
      </w:pPr>
      <w:r w:rsidRPr="00454754">
        <w:rPr>
          <w:rFonts w:ascii="Arial" w:hAnsi="Arial" w:cs="Arial"/>
        </w:rPr>
        <w:t>Sie prüfen, ob stimmt, was die KI schreibt.</w:t>
      </w:r>
    </w:p>
    <w:p w14:paraId="2EDD1DB9" w14:textId="1CC939D9" w:rsidR="0040656F" w:rsidRPr="00454754" w:rsidRDefault="00CD22D2" w:rsidP="004173CF">
      <w:pPr>
        <w:pStyle w:val="Regeln"/>
        <w:numPr>
          <w:ilvl w:val="0"/>
          <w:numId w:val="33"/>
        </w:numPr>
        <w:autoSpaceDE w:val="0"/>
        <w:autoSpaceDN w:val="0"/>
        <w:spacing w:afterLines="20" w:after="48"/>
        <w:jc w:val="left"/>
        <w:rPr>
          <w:rFonts w:ascii="Arial" w:hAnsi="Arial" w:cs="Arial"/>
          <w:lang w:val="de-CH"/>
        </w:rPr>
      </w:pPr>
      <w:r w:rsidRPr="00454754">
        <w:rPr>
          <w:rFonts w:ascii="Arial" w:hAnsi="Arial" w:cs="Arial"/>
        </w:rPr>
        <w:t>Sie sagen, wenn sie bei einer Arbeit KI benutzt haben.</w:t>
      </w:r>
    </w:p>
    <w:p w14:paraId="76206796" w14:textId="4071A61A" w:rsidR="0040656F" w:rsidRPr="00454754" w:rsidRDefault="0040656F" w:rsidP="0040656F">
      <w:pPr>
        <w:pStyle w:val="berschrift3"/>
        <w:numPr>
          <w:ilvl w:val="0"/>
          <w:numId w:val="0"/>
        </w:numPr>
        <w:jc w:val="both"/>
        <w:rPr>
          <w:rFonts w:ascii="Arial" w:hAnsi="Arial" w:cs="Arial"/>
        </w:rPr>
      </w:pPr>
    </w:p>
    <w:p w14:paraId="521294D2" w14:textId="7728DFD8" w:rsidR="00475C78" w:rsidRPr="00454754" w:rsidRDefault="00475C78" w:rsidP="00A11073">
      <w:pPr>
        <w:pStyle w:val="berschrift3"/>
        <w:jc w:val="both"/>
        <w:rPr>
          <w:rFonts w:ascii="Arial" w:hAnsi="Arial" w:cs="Arial"/>
        </w:rPr>
      </w:pPr>
      <w:r w:rsidRPr="00454754">
        <w:rPr>
          <w:rFonts w:ascii="Arial" w:hAnsi="Arial" w:cs="Arial"/>
        </w:rPr>
        <w:t>Einsichtsrecht</w:t>
      </w:r>
    </w:p>
    <w:p w14:paraId="2DE40BA4" w14:textId="3F178CD2" w:rsidR="00475C78" w:rsidRPr="00454754" w:rsidRDefault="00475C78" w:rsidP="00A11073">
      <w:pPr>
        <w:jc w:val="both"/>
        <w:rPr>
          <w:rFonts w:ascii="Arial" w:hAnsi="Arial" w:cs="Arial"/>
          <w:lang w:val="de-CH"/>
        </w:rPr>
      </w:pPr>
      <w:r w:rsidRPr="00454754">
        <w:rPr>
          <w:rFonts w:ascii="Arial" w:hAnsi="Arial" w:cs="Arial"/>
          <w:lang w:val="de-CH"/>
        </w:rPr>
        <w:t>Die Lehrperson sieht die Arbeiten ein, die im Unterricht entstehen. Darüber hinaus sieht die Schule Inhalte auf dem Gerät oder im Schulkonto nur bei einem begründeten Verdacht auf einen Verstoss gegen dieses Reglement ein – im Beisein der Schülerin oder des Schülers; die Erziehungsberechtigten werden informiert. Über die Geräteverwaltung sieht die Schule technische Angaben wie installierte Apps. Eine heimliche Überwachung findet nicht statt. Bei unzulässiger Nutzung kann das Gerät vorübergehend oder dauerhaft eingezogen werden. Der Schule ist es nicht erlaubt, sich ohne Wissen der SuS in Dienste oder Geräte einzuloggen.</w:t>
      </w:r>
      <w:proofErr w:type="spellStart"/>
      <w:proofErr w:type="spellEnd"/>
    </w:p>
    <w:p w14:paraId="209F53C5" w14:textId="77777777" w:rsidR="00475C78" w:rsidRPr="00454754" w:rsidRDefault="00475C78" w:rsidP="00A11073">
      <w:pPr>
        <w:pStyle w:val="Textkrper"/>
        <w:overflowPunct w:val="0"/>
        <w:spacing w:before="3"/>
        <w:jc w:val="both"/>
        <w:rPr>
          <w:sz w:val="21"/>
          <w:szCs w:val="21"/>
        </w:rPr>
      </w:pPr>
    </w:p>
    <w:p w14:paraId="1B5D6118" w14:textId="77777777" w:rsidR="00475C78" w:rsidRPr="00454754" w:rsidRDefault="00475C78" w:rsidP="00A11073">
      <w:pPr>
        <w:pStyle w:val="berschrift3"/>
        <w:jc w:val="both"/>
        <w:rPr>
          <w:rFonts w:ascii="Arial" w:hAnsi="Arial" w:cs="Arial"/>
        </w:rPr>
      </w:pPr>
      <w:r w:rsidRPr="00454754">
        <w:rPr>
          <w:rFonts w:ascii="Arial" w:hAnsi="Arial" w:cs="Arial"/>
        </w:rPr>
        <w:t>Sanktionen</w:t>
      </w:r>
    </w:p>
    <w:p w14:paraId="686295DB" w14:textId="77777777" w:rsidR="00475C78" w:rsidRPr="00454754" w:rsidRDefault="00475C78" w:rsidP="00A11073">
      <w:pPr>
        <w:jc w:val="both"/>
        <w:rPr>
          <w:rFonts w:ascii="Arial" w:hAnsi="Arial" w:cs="Arial"/>
          <w:lang w:val="de-CH"/>
        </w:rPr>
      </w:pPr>
      <w:r w:rsidRPr="00454754">
        <w:rPr>
          <w:rFonts w:ascii="Arial" w:hAnsi="Arial" w:cs="Arial"/>
          <w:lang w:val="de-CH"/>
        </w:rPr>
        <w:t>Zuwiderhandlungen gegen diese Nutzungsregelung werden geahndet. Die Beurteilung des Regelverstosses obliegt der Schule. Mögliche Sanktionen sind Schadenersatz, disziplinarische Massnahmen oder Strafverfolgung.</w:t>
      </w:r>
    </w:p>
    <w:p w14:paraId="291BDEFB" w14:textId="105E95FD" w:rsidR="007B28EA" w:rsidRPr="00454754" w:rsidRDefault="007B28EA" w:rsidP="00A11073">
      <w:pPr>
        <w:jc w:val="both"/>
        <w:rPr>
          <w:rFonts w:ascii="Arial" w:hAnsi="Arial" w:cs="Arial"/>
          <w:lang w:val="de-CH"/>
        </w:rPr>
      </w:pPr>
      <w:r w:rsidRPr="00454754">
        <w:rPr>
          <w:rFonts w:ascii="Arial" w:hAnsi="Arial" w:cs="Arial"/>
          <w:lang w:val="de-CH"/>
        </w:rPr>
        <w:t xml:space="preserve">Fehlbare </w:t>
      </w:r>
      <w:proofErr w:type="spellStart"/>
      <w:r w:rsidR="00B6588B" w:rsidRPr="00454754">
        <w:rPr>
          <w:rFonts w:ascii="Arial" w:hAnsi="Arial" w:cs="Arial"/>
          <w:color w:val="262B26"/>
          <w:lang w:val="de-CH"/>
        </w:rPr>
        <w:t>S</w:t>
      </w:r>
      <w:r w:rsidR="6DC7AC74" w:rsidRPr="00454754">
        <w:rPr>
          <w:rFonts w:ascii="Arial" w:hAnsi="Arial" w:cs="Arial"/>
          <w:color w:val="262B26"/>
          <w:lang w:val="de-CH"/>
        </w:rPr>
        <w:t>u</w:t>
      </w:r>
      <w:r w:rsidR="00B6588B" w:rsidRPr="00454754">
        <w:rPr>
          <w:rFonts w:ascii="Arial" w:hAnsi="Arial" w:cs="Arial"/>
          <w:color w:val="262B26"/>
          <w:lang w:val="de-CH"/>
        </w:rPr>
        <w:t>S</w:t>
      </w:r>
      <w:proofErr w:type="spellEnd"/>
      <w:r w:rsidRPr="00454754">
        <w:rPr>
          <w:rFonts w:ascii="Arial" w:hAnsi="Arial" w:cs="Arial"/>
          <w:lang w:val="de-CH"/>
        </w:rPr>
        <w:t xml:space="preserve"> können temporär oder dauerhaft mit einer Nutzungs</w:t>
      </w:r>
      <w:r w:rsidR="2CC629DD" w:rsidRPr="00454754">
        <w:rPr>
          <w:rFonts w:ascii="Arial" w:hAnsi="Arial" w:cs="Arial"/>
          <w:lang w:val="de-CH"/>
        </w:rPr>
        <w:t>e</w:t>
      </w:r>
      <w:r w:rsidRPr="00454754">
        <w:rPr>
          <w:rFonts w:ascii="Arial" w:hAnsi="Arial" w:cs="Arial"/>
          <w:lang w:val="de-CH"/>
        </w:rPr>
        <w:t>inschränkung respektive einem</w:t>
      </w:r>
      <w:r w:rsidRPr="00454754">
        <w:rPr>
          <w:rFonts w:ascii="Arial" w:hAnsi="Arial" w:cs="Arial"/>
        </w:rPr>
        <w:br/>
      </w:r>
      <w:r w:rsidR="5DAF8FBE" w:rsidRPr="00454754">
        <w:rPr>
          <w:rFonts w:ascii="Arial" w:hAnsi="Arial" w:cs="Arial"/>
          <w:lang w:val="de-CH"/>
        </w:rPr>
        <w:t>-</w:t>
      </w:r>
      <w:proofErr w:type="spellStart"/>
      <w:r w:rsidR="5DAF8FBE" w:rsidRPr="00454754">
        <w:rPr>
          <w:rFonts w:ascii="Arial" w:hAnsi="Arial" w:cs="Arial"/>
          <w:lang w:val="de-CH"/>
        </w:rPr>
        <w:t>v</w:t>
      </w:r>
      <w:r w:rsidRPr="00454754">
        <w:rPr>
          <w:rFonts w:ascii="Arial" w:hAnsi="Arial" w:cs="Arial"/>
          <w:lang w:val="de-CH"/>
        </w:rPr>
        <w:t>erbot</w:t>
      </w:r>
      <w:proofErr w:type="spellEnd"/>
      <w:r w:rsidRPr="00454754">
        <w:rPr>
          <w:rFonts w:ascii="Arial" w:hAnsi="Arial" w:cs="Arial"/>
          <w:lang w:val="de-CH"/>
        </w:rPr>
        <w:t xml:space="preserve"> belegt werden. Gegen sie können zudem disziplinarische Massnahmen ergriffen, ein Zivilverfahren eingeleitet oder Strafanzeige erstattet werden.</w:t>
      </w:r>
    </w:p>
    <w:p w14:paraId="3FA77927" w14:textId="77777777" w:rsidR="00E8246F" w:rsidRPr="00454754" w:rsidRDefault="00E8246F" w:rsidP="00A11073">
      <w:pPr>
        <w:autoSpaceDE w:val="0"/>
        <w:autoSpaceDN w:val="0"/>
        <w:jc w:val="both"/>
        <w:rPr>
          <w:rFonts w:ascii="Arial" w:hAnsi="Arial" w:cs="Arial"/>
          <w:color w:val="283028"/>
          <w:sz w:val="21"/>
          <w:szCs w:val="21"/>
          <w:lang w:val="de-CH"/>
        </w:rPr>
      </w:pPr>
    </w:p>
    <w:p w14:paraId="74DFEBD7" w14:textId="77777777" w:rsidR="00475C78" w:rsidRPr="00454754" w:rsidRDefault="00475C78" w:rsidP="00A11073">
      <w:pPr>
        <w:pStyle w:val="berschrift3"/>
        <w:jc w:val="both"/>
        <w:rPr>
          <w:rFonts w:ascii="Arial" w:hAnsi="Arial" w:cs="Arial"/>
        </w:rPr>
      </w:pPr>
      <w:r w:rsidRPr="00454754">
        <w:rPr>
          <w:rFonts w:ascii="Arial" w:hAnsi="Arial" w:cs="Arial"/>
        </w:rPr>
        <w:t>Geltungsbereich und Inkraftsetzung</w:t>
      </w:r>
    </w:p>
    <w:p w14:paraId="4D679BE1" w14:textId="179277E2" w:rsidR="00475C78" w:rsidRPr="00454754" w:rsidRDefault="00475C78" w:rsidP="00A11073">
      <w:pPr>
        <w:jc w:val="both"/>
        <w:rPr>
          <w:rFonts w:ascii="Arial" w:hAnsi="Arial" w:cs="Arial"/>
          <w:lang w:val="de-CH"/>
        </w:rPr>
      </w:pPr>
      <w:r w:rsidRPr="00454754">
        <w:rPr>
          <w:rFonts w:ascii="Arial" w:hAnsi="Arial" w:cs="Arial"/>
          <w:lang w:val="de-CH"/>
        </w:rPr>
        <w:t xml:space="preserve">Diese Nutzungsregelung gilt für alle </w:t>
      </w:r>
      <w:r w:rsidR="00B6588B" w:rsidRPr="00454754">
        <w:rPr>
          <w:rFonts w:ascii="Arial" w:hAnsi="Arial" w:cs="Arial"/>
          <w:lang w:val="de-CH"/>
        </w:rPr>
        <w:t>S</w:t>
      </w:r>
      <w:r w:rsidR="3CCD6F9E" w:rsidRPr="00454754">
        <w:rPr>
          <w:rFonts w:ascii="Arial" w:hAnsi="Arial" w:cs="Arial"/>
          <w:lang w:val="de-CH"/>
        </w:rPr>
        <w:t>u</w:t>
      </w:r>
      <w:r w:rsidR="00B6588B" w:rsidRPr="00454754">
        <w:rPr>
          <w:rFonts w:ascii="Arial" w:hAnsi="Arial" w:cs="Arial"/>
          <w:lang w:val="de-CH"/>
        </w:rPr>
        <w:t>S</w:t>
      </w:r>
      <w:r w:rsidRPr="00454754">
        <w:rPr>
          <w:rFonts w:ascii="Arial" w:hAnsi="Arial" w:cs="Arial"/>
          <w:lang w:val="de-CH"/>
        </w:rPr>
        <w:t xml:space="preserve"> der </w:t>
      </w:r>
      <w:r w:rsidR="002C6048" w:rsidRPr="00454754">
        <w:rPr>
          <w:rFonts w:ascii="Arial" w:hAnsi="Arial" w:cs="Arial"/>
          <w:lang w:val="de-CH"/>
        </w:rPr>
        <w:t xml:space="preserve">5./6. Klasse der </w:t>
      </w:r>
      <w:r w:rsidRPr="000B264E">
        <w:rPr>
          <w:rFonts w:ascii="Arial" w:hAnsi="Arial" w:cs="Arial"/>
          <w:highlight w:val="yellow"/>
          <w:lang w:val="de-CH"/>
        </w:rPr>
        <w:t>S</w:t>
      </w:r>
      <w:r w:rsidR="008B174D" w:rsidRPr="000B264E">
        <w:rPr>
          <w:rFonts w:ascii="Arial" w:hAnsi="Arial" w:cs="Arial"/>
          <w:highlight w:val="yellow"/>
          <w:lang w:val="de-CH"/>
        </w:rPr>
        <w:t xml:space="preserve">chule </w:t>
      </w:r>
      <w:proofErr w:type="spellStart"/>
      <w:r w:rsidR="000B264E" w:rsidRPr="000B264E">
        <w:rPr>
          <w:rFonts w:ascii="Arial" w:hAnsi="Arial" w:cs="Arial"/>
          <w:highlight w:val="yellow"/>
          <w:lang w:val="de-CH"/>
        </w:rPr>
        <w:t>xy</w:t>
      </w:r>
      <w:proofErr w:type="spellEnd"/>
      <w:r w:rsidRPr="00454754">
        <w:rPr>
          <w:rFonts w:ascii="Arial" w:hAnsi="Arial" w:cs="Arial"/>
          <w:lang w:val="de-CH"/>
        </w:rPr>
        <w:t xml:space="preserve"> ab </w:t>
      </w:r>
      <w:r w:rsidR="008B174D" w:rsidRPr="00454754">
        <w:rPr>
          <w:rFonts w:ascii="Arial" w:hAnsi="Arial" w:cs="Arial"/>
          <w:lang w:val="de-CH"/>
        </w:rPr>
        <w:t>Abgabe</w:t>
      </w:r>
      <w:r w:rsidRPr="00454754">
        <w:rPr>
          <w:rFonts w:ascii="Arial" w:hAnsi="Arial" w:cs="Arial"/>
          <w:lang w:val="de-CH"/>
        </w:rPr>
        <w:t xml:space="preserve">tag und erlischt </w:t>
      </w:r>
      <w:r w:rsidR="3D154CF5" w:rsidRPr="00454754">
        <w:rPr>
          <w:rFonts w:ascii="Arial" w:hAnsi="Arial" w:cs="Arial"/>
          <w:lang w:val="de-CH"/>
        </w:rPr>
        <w:t>a</w:t>
      </w:r>
      <w:r w:rsidRPr="00454754">
        <w:rPr>
          <w:rFonts w:ascii="Arial" w:hAnsi="Arial" w:cs="Arial"/>
          <w:lang w:val="de-CH"/>
        </w:rPr>
        <w:t>m letzten Schultag. Das Reglement gilt jederzeit für alle Benutzer</w:t>
      </w:r>
      <w:r w:rsidR="00CE64E1">
        <w:rPr>
          <w:rFonts w:ascii="Arial" w:hAnsi="Arial" w:cs="Arial"/>
          <w:lang w:val="de-CH"/>
        </w:rPr>
        <w:t>,</w:t>
      </w:r>
      <w:r w:rsidRPr="00454754">
        <w:rPr>
          <w:rFonts w:ascii="Arial" w:hAnsi="Arial" w:cs="Arial"/>
          <w:lang w:val="de-CH"/>
        </w:rPr>
        <w:t xml:space="preserve"> auch ausserhalb der Unterrichtszeit.</w:t>
      </w:r>
    </w:p>
    <w:p w14:paraId="1AD3DB7C" w14:textId="77777777" w:rsidR="00407951" w:rsidRPr="00454754" w:rsidRDefault="00407951" w:rsidP="00A11073">
      <w:pPr>
        <w:jc w:val="both"/>
        <w:rPr>
          <w:rFonts w:ascii="Arial" w:hAnsi="Arial" w:cs="Arial"/>
          <w:lang w:val="de-CH"/>
        </w:rPr>
      </w:pPr>
      <w:r w:rsidRPr="00454754">
        <w:rPr>
          <w:rFonts w:ascii="Arial" w:hAnsi="Arial" w:cs="Arial"/>
          <w:lang w:val="de-CH"/>
        </w:rPr>
        <w:t>Die Schule kann im Rahmen dieses Nutzungsreglements zusätzliche Vorschriften erlassen</w:t>
      </w:r>
      <w:r w:rsidR="00DA1D57" w:rsidRPr="00454754">
        <w:rPr>
          <w:rFonts w:ascii="Arial" w:hAnsi="Arial" w:cs="Arial"/>
          <w:lang w:val="de-CH"/>
        </w:rPr>
        <w:t>. Diese ergänzenden Vorschriften werden vorgängig mitgeteilt.</w:t>
      </w:r>
    </w:p>
    <w:p w14:paraId="7AB50482" w14:textId="77777777" w:rsidR="00475C78" w:rsidRPr="00454754" w:rsidRDefault="00475C78" w:rsidP="00A11073">
      <w:pPr>
        <w:jc w:val="both"/>
        <w:rPr>
          <w:rFonts w:ascii="Arial" w:hAnsi="Arial" w:cs="Arial"/>
          <w:color w:val="283028"/>
          <w:sz w:val="21"/>
          <w:szCs w:val="21"/>
          <w:lang w:val="de-CH"/>
        </w:rPr>
      </w:pPr>
    </w:p>
    <w:p w14:paraId="2A7D6D2A" w14:textId="77777777" w:rsidR="00A11073" w:rsidRPr="00454754" w:rsidRDefault="00A11073" w:rsidP="00A11073">
      <w:pPr>
        <w:jc w:val="both"/>
        <w:rPr>
          <w:rFonts w:ascii="Arial" w:hAnsi="Arial" w:cs="Arial"/>
          <w:lang w:val="de-CH"/>
        </w:rPr>
      </w:pPr>
    </w:p>
    <w:p w14:paraId="7E4B22FD" w14:textId="330940DE" w:rsidR="00A11073" w:rsidRPr="00454754" w:rsidRDefault="00475C78" w:rsidP="00A11073">
      <w:pPr>
        <w:jc w:val="both"/>
        <w:rPr>
          <w:rFonts w:ascii="Arial" w:hAnsi="Arial" w:cs="Arial"/>
          <w:lang w:val="de-CH"/>
        </w:rPr>
      </w:pPr>
      <w:r w:rsidRPr="00454754">
        <w:rPr>
          <w:rFonts w:ascii="Arial" w:hAnsi="Arial" w:cs="Arial"/>
          <w:lang w:val="de-CH"/>
        </w:rPr>
        <w:t xml:space="preserve">Die Nutzungsregelung tritt ab </w:t>
      </w:r>
      <w:r w:rsidR="00515D2E" w:rsidRPr="00454754">
        <w:rPr>
          <w:rFonts w:ascii="Arial" w:hAnsi="Arial" w:cs="Arial"/>
          <w:lang w:val="de-CH"/>
        </w:rPr>
        <w:t>1.</w:t>
      </w:r>
      <w:r w:rsidR="6D79557D" w:rsidRPr="00454754">
        <w:rPr>
          <w:rFonts w:ascii="Arial" w:hAnsi="Arial" w:cs="Arial"/>
          <w:lang w:val="de-CH"/>
        </w:rPr>
        <w:t xml:space="preserve"> </w:t>
      </w:r>
      <w:r w:rsidR="00515D2E" w:rsidRPr="00454754">
        <w:rPr>
          <w:rFonts w:ascii="Arial" w:hAnsi="Arial" w:cs="Arial"/>
          <w:lang w:val="de-CH"/>
        </w:rPr>
        <w:t>August</w:t>
      </w:r>
      <w:r w:rsidR="00A06FBD" w:rsidRPr="00454754">
        <w:rPr>
          <w:rFonts w:ascii="Arial" w:hAnsi="Arial" w:cs="Arial"/>
          <w:lang w:val="de-CH"/>
        </w:rPr>
        <w:t xml:space="preserve"> 20</w:t>
      </w:r>
      <w:r w:rsidR="00515D2E" w:rsidRPr="00454754">
        <w:rPr>
          <w:rFonts w:ascii="Arial" w:hAnsi="Arial" w:cs="Arial"/>
          <w:lang w:val="de-CH"/>
        </w:rPr>
        <w:t>2</w:t>
      </w:r>
      <w:r w:rsidR="00A35968" w:rsidRPr="00454754">
        <w:rPr>
          <w:rFonts w:ascii="Arial" w:hAnsi="Arial" w:cs="Arial"/>
          <w:lang w:val="de-CH"/>
        </w:rPr>
        <w:t>1</w:t>
      </w:r>
      <w:r w:rsidR="1CF8A1EC" w:rsidRPr="00454754">
        <w:rPr>
          <w:rFonts w:ascii="Arial" w:hAnsi="Arial" w:cs="Arial"/>
          <w:lang w:val="de-CH"/>
        </w:rPr>
        <w:t xml:space="preserve"> </w:t>
      </w:r>
      <w:r w:rsidRPr="00454754">
        <w:rPr>
          <w:rFonts w:ascii="Arial" w:hAnsi="Arial" w:cs="Arial"/>
          <w:lang w:val="de-CH"/>
        </w:rPr>
        <w:t>in Kraft</w:t>
      </w:r>
      <w:r w:rsidR="008B174D" w:rsidRPr="00454754">
        <w:rPr>
          <w:rFonts w:ascii="Arial" w:hAnsi="Arial" w:cs="Arial"/>
          <w:lang w:val="de-CH"/>
        </w:rPr>
        <w:t xml:space="preserve"> </w:t>
      </w:r>
    </w:p>
    <w:p w14:paraId="0D7AF0B5" w14:textId="02923B5F" w:rsidR="008906DF" w:rsidRPr="00454754" w:rsidRDefault="00A11073" w:rsidP="00A11073">
      <w:pPr>
        <w:jc w:val="both"/>
        <w:rPr>
          <w:rFonts w:ascii="Arial" w:hAnsi="Arial" w:cs="Arial"/>
          <w:lang w:val="de-CH"/>
        </w:rPr>
      </w:pPr>
      <w:r w:rsidRPr="00454754">
        <w:rPr>
          <w:rFonts w:ascii="Arial" w:hAnsi="Arial" w:cs="Arial"/>
          <w:lang w:val="de-CH"/>
        </w:rPr>
        <w:t xml:space="preserve">Vom </w:t>
      </w:r>
      <w:r w:rsidR="008B174D" w:rsidRPr="00454754">
        <w:rPr>
          <w:rFonts w:ascii="Arial" w:hAnsi="Arial" w:cs="Arial"/>
          <w:lang w:val="de-CH"/>
        </w:rPr>
        <w:t xml:space="preserve">Schulrat </w:t>
      </w:r>
      <w:bookmarkEnd w:id="0"/>
      <w:bookmarkEnd w:id="1"/>
      <w:r w:rsidRPr="00454754">
        <w:rPr>
          <w:rFonts w:ascii="Arial" w:hAnsi="Arial" w:cs="Arial"/>
          <w:lang w:val="de-CH"/>
        </w:rPr>
        <w:t xml:space="preserve">genehmigt </w:t>
      </w:r>
      <w:r w:rsidR="00C101F5">
        <w:rPr>
          <w:rFonts w:ascii="Arial" w:hAnsi="Arial" w:cs="Arial"/>
          <w:lang w:val="de-CH"/>
        </w:rPr>
        <w:t>im Frühling</w:t>
      </w:r>
      <w:r w:rsidRPr="00454754">
        <w:rPr>
          <w:rFonts w:ascii="Arial" w:hAnsi="Arial" w:cs="Arial"/>
          <w:lang w:val="de-CH"/>
        </w:rPr>
        <w:t xml:space="preserve"> 202</w:t>
      </w:r>
      <w:r w:rsidR="00A35968" w:rsidRPr="00454754">
        <w:rPr>
          <w:rFonts w:ascii="Arial" w:hAnsi="Arial" w:cs="Arial"/>
          <w:lang w:val="de-CH"/>
        </w:rPr>
        <w:t>1</w:t>
      </w:r>
      <w:r w:rsidRPr="00454754">
        <w:rPr>
          <w:rFonts w:ascii="Arial" w:hAnsi="Arial" w:cs="Arial"/>
          <w:lang w:val="de-CH"/>
        </w:rPr>
        <w:t>.</w:t>
      </w:r>
    </w:p>
    <w:sectPr w:rsidR="008906DF" w:rsidRPr="00454754" w:rsidSect="00936F6D">
      <w:headerReference w:type="default" r:id="rId11"/>
      <w:footerReference w:type="even" r:id="rId12"/>
      <w:footerReference w:type="default" r:id="rId13"/>
      <w:pgSz w:w="12240" w:h="15840" w:code="1"/>
      <w:pgMar w:top="1276" w:right="1134" w:bottom="425" w:left="1418" w:header="335"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198B6A" w14:textId="77777777" w:rsidR="00210EEB" w:rsidRDefault="00210EEB">
      <w:r>
        <w:separator/>
      </w:r>
    </w:p>
  </w:endnote>
  <w:endnote w:type="continuationSeparator" w:id="0">
    <w:p w14:paraId="758ED87B" w14:textId="77777777" w:rsidR="00210EEB" w:rsidRDefault="00210EEB">
      <w:r>
        <w:continuationSeparator/>
      </w:r>
    </w:p>
  </w:endnote>
  <w:endnote w:type="continuationNotice" w:id="1">
    <w:p w14:paraId="0B92F885" w14:textId="77777777" w:rsidR="00210EEB" w:rsidRDefault="00210E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61EFE" w14:textId="77777777" w:rsidR="00045AE4" w:rsidRDefault="00045AE4">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1</w:t>
    </w:r>
    <w:r>
      <w:rPr>
        <w:rStyle w:val="Seitenzahl"/>
      </w:rPr>
      <w:fldChar w:fldCharType="end"/>
    </w:r>
  </w:p>
  <w:p w14:paraId="3E0FD50F" w14:textId="77777777" w:rsidR="00045AE4" w:rsidRDefault="00045AE4">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ACAB2" w14:textId="6C2CF53E" w:rsidR="00017613" w:rsidRDefault="00017613" w:rsidP="00017613">
    <w:pPr>
      <w:pStyle w:val="Fuzeile"/>
      <w:tabs>
        <w:tab w:val="clear" w:pos="9072"/>
        <w:tab w:val="right" w:pos="8505"/>
      </w:tabs>
      <w:rPr>
        <w:rStyle w:val="Seitenzahl"/>
        <w:rFonts w:ascii="Arial" w:hAnsi="Arial" w:cs="Arial"/>
        <w:sz w:val="14"/>
        <w:szCs w:val="14"/>
      </w:rPr>
    </w:pPr>
    <w:r>
      <w:rPr>
        <w:rFonts w:ascii="Arial" w:hAnsi="Arial" w:cs="Arial"/>
        <w:sz w:val="14"/>
        <w:szCs w:val="14"/>
      </w:rPr>
      <w:t>Nutzungsreglement SuS 5./6. Klasse</w:t>
    </w:r>
    <w:r w:rsidR="00741B86">
      <w:rPr>
        <w:rFonts w:ascii="Arial" w:hAnsi="Arial" w:cs="Arial"/>
        <w:sz w:val="14"/>
        <w:szCs w:val="14"/>
      </w:rPr>
      <w:t xml:space="preserve"> – Geräte Primarschule</w:t>
    </w:r>
  </w:p>
  <w:p w14:paraId="01AEA96E" w14:textId="37924C63" w:rsidR="00045AE4" w:rsidRPr="00017613" w:rsidRDefault="00017613" w:rsidP="0064554E">
    <w:pPr>
      <w:pStyle w:val="Fuzeile"/>
      <w:tabs>
        <w:tab w:val="clear" w:pos="4536"/>
        <w:tab w:val="clear" w:pos="9072"/>
        <w:tab w:val="center" w:pos="4820"/>
        <w:tab w:val="right" w:pos="9639"/>
      </w:tabs>
      <w:rPr>
        <w:rFonts w:ascii="Arial" w:hAnsi="Arial" w:cs="Arial"/>
        <w:sz w:val="14"/>
        <w:szCs w:val="14"/>
      </w:rPr>
    </w:pPr>
    <w:r w:rsidRPr="007C7AD6">
      <w:rPr>
        <w:rFonts w:ascii="Arial" w:hAnsi="Arial" w:cs="Arial"/>
        <w:sz w:val="14"/>
        <w:szCs w:val="14"/>
      </w:rPr>
      <w:tab/>
    </w:r>
    <w:r w:rsidRPr="007C7AD6">
      <w:rPr>
        <w:rStyle w:val="Seitenzahl"/>
        <w:rFonts w:ascii="Arial" w:hAnsi="Arial" w:cs="Arial"/>
        <w:sz w:val="14"/>
        <w:szCs w:val="14"/>
      </w:rPr>
      <w:fldChar w:fldCharType="begin"/>
    </w:r>
    <w:r w:rsidRPr="007C7AD6">
      <w:rPr>
        <w:rStyle w:val="Seitenzahl"/>
        <w:rFonts w:ascii="Arial" w:hAnsi="Arial" w:cs="Arial"/>
        <w:sz w:val="14"/>
        <w:szCs w:val="14"/>
      </w:rPr>
      <w:instrText xml:space="preserve"> PAGE </w:instrText>
    </w:r>
    <w:r w:rsidRPr="007C7AD6">
      <w:rPr>
        <w:rStyle w:val="Seitenzahl"/>
        <w:rFonts w:ascii="Arial" w:hAnsi="Arial" w:cs="Arial"/>
        <w:sz w:val="14"/>
        <w:szCs w:val="14"/>
      </w:rPr>
      <w:fldChar w:fldCharType="separate"/>
    </w:r>
    <w:r>
      <w:rPr>
        <w:rStyle w:val="Seitenzahl"/>
        <w:rFonts w:ascii="Arial" w:hAnsi="Arial" w:cs="Arial"/>
        <w:sz w:val="14"/>
        <w:szCs w:val="14"/>
      </w:rPr>
      <w:t>1</w:t>
    </w:r>
    <w:r w:rsidRPr="007C7AD6">
      <w:rPr>
        <w:rStyle w:val="Seitenzahl"/>
        <w:rFonts w:ascii="Arial" w:hAnsi="Arial" w:cs="Arial"/>
        <w:sz w:val="14"/>
        <w:szCs w:val="14"/>
      </w:rPr>
      <w:fldChar w:fldCharType="end"/>
    </w:r>
    <w:r w:rsidRPr="007C7AD6">
      <w:rPr>
        <w:rStyle w:val="Seitenzahl"/>
        <w:rFonts w:ascii="Arial" w:hAnsi="Arial" w:cs="Arial"/>
        <w:sz w:val="14"/>
        <w:szCs w:val="14"/>
      </w:rPr>
      <w:t>/</w:t>
    </w:r>
    <w:r w:rsidRPr="007C7AD6">
      <w:rPr>
        <w:rStyle w:val="Seitenzahl"/>
        <w:rFonts w:ascii="Arial" w:hAnsi="Arial" w:cs="Arial"/>
        <w:sz w:val="14"/>
        <w:szCs w:val="14"/>
      </w:rPr>
      <w:fldChar w:fldCharType="begin"/>
    </w:r>
    <w:r w:rsidRPr="007C7AD6">
      <w:rPr>
        <w:rStyle w:val="Seitenzahl"/>
        <w:rFonts w:ascii="Arial" w:hAnsi="Arial" w:cs="Arial"/>
        <w:sz w:val="14"/>
        <w:szCs w:val="14"/>
      </w:rPr>
      <w:instrText xml:space="preserve"> NUMPAGES </w:instrText>
    </w:r>
    <w:r w:rsidRPr="007C7AD6">
      <w:rPr>
        <w:rStyle w:val="Seitenzahl"/>
        <w:rFonts w:ascii="Arial" w:hAnsi="Arial" w:cs="Arial"/>
        <w:sz w:val="14"/>
        <w:szCs w:val="14"/>
      </w:rPr>
      <w:fldChar w:fldCharType="separate"/>
    </w:r>
    <w:r>
      <w:rPr>
        <w:rStyle w:val="Seitenzahl"/>
        <w:rFonts w:ascii="Arial" w:hAnsi="Arial" w:cs="Arial"/>
        <w:sz w:val="14"/>
        <w:szCs w:val="14"/>
      </w:rPr>
      <w:t>1</w:t>
    </w:r>
    <w:r w:rsidRPr="007C7AD6">
      <w:rPr>
        <w:rStyle w:val="Seitenzahl"/>
        <w:rFonts w:ascii="Arial" w:hAnsi="Arial" w:cs="Arial"/>
        <w:sz w:val="14"/>
        <w:szCs w:val="14"/>
      </w:rPr>
      <w:fldChar w:fldCharType="end"/>
    </w:r>
    <w:r>
      <w:rPr>
        <w:rStyle w:val="Seitenzahl"/>
        <w:rFonts w:ascii="Arial" w:hAnsi="Arial" w:cs="Arial"/>
        <w:sz w:val="14"/>
        <w:szCs w:val="14"/>
      </w:rPr>
      <w:tab/>
      <w:t>2</w:t>
    </w:r>
    <w:r w:rsidR="005A3848">
      <w:rPr>
        <w:rStyle w:val="Seitenzahl"/>
        <w:rFonts w:ascii="Arial" w:hAnsi="Arial" w:cs="Arial"/>
        <w:sz w:val="14"/>
        <w:szCs w:val="14"/>
      </w:rPr>
      <w:t>1</w:t>
    </w:r>
    <w:r>
      <w:rPr>
        <w:rStyle w:val="Seitenzahl"/>
        <w:rFonts w:ascii="Arial" w:hAnsi="Arial" w:cs="Arial"/>
        <w:sz w:val="14"/>
        <w:szCs w:val="14"/>
      </w:rPr>
      <w:t>.</w:t>
    </w:r>
    <w:r w:rsidR="00FC612B">
      <w:rPr>
        <w:rStyle w:val="Seitenzahl"/>
        <w:rFonts w:ascii="Arial" w:hAnsi="Arial" w:cs="Arial"/>
        <w:sz w:val="14"/>
        <w:szCs w:val="14"/>
      </w:rPr>
      <w:t>11</w:t>
    </w:r>
    <w:r>
      <w:rPr>
        <w:rStyle w:val="Seitenzahl"/>
        <w:rFonts w:ascii="Arial" w:hAnsi="Arial" w:cs="Arial"/>
        <w:sz w:val="14"/>
        <w:szCs w:val="14"/>
      </w:rPr>
      <w:t>.2021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C2947C" w14:textId="77777777" w:rsidR="00210EEB" w:rsidRDefault="00210EEB">
      <w:r>
        <w:separator/>
      </w:r>
    </w:p>
  </w:footnote>
  <w:footnote w:type="continuationSeparator" w:id="0">
    <w:p w14:paraId="40EE5B9D" w14:textId="77777777" w:rsidR="00210EEB" w:rsidRDefault="00210EEB">
      <w:r>
        <w:continuationSeparator/>
      </w:r>
    </w:p>
  </w:footnote>
  <w:footnote w:type="continuationNotice" w:id="1">
    <w:p w14:paraId="38C5A15B" w14:textId="77777777" w:rsidR="00210EEB" w:rsidRDefault="00210EE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ED741" w14:textId="7534F5D8" w:rsidR="009919F9" w:rsidRDefault="00952EC6" w:rsidP="00936F6D">
    <w:pPr>
      <w:pStyle w:val="Kopfzeile"/>
      <w:jc w:val="right"/>
    </w:pPr>
    <w:r>
      <w:rPr>
        <w:rFonts w:ascii="Arial" w:hAnsi="Arial" w:cs="Arial"/>
        <w:b/>
        <w:bCs/>
        <w:noProof/>
        <w:sz w:val="32"/>
        <w:szCs w:val="32"/>
      </w:rPr>
      <w:drawing>
        <wp:anchor distT="0" distB="0" distL="114300" distR="114300" simplePos="0" relativeHeight="251659264" behindDoc="0" locked="0" layoutInCell="1" allowOverlap="1" wp14:anchorId="0BC8599B" wp14:editId="4B30081C">
          <wp:simplePos x="0" y="0"/>
          <wp:positionH relativeFrom="column">
            <wp:posOffset>5406190</wp:posOffset>
          </wp:positionH>
          <wp:positionV relativeFrom="paragraph">
            <wp:posOffset>-635</wp:posOffset>
          </wp:positionV>
          <wp:extent cx="689810" cy="689810"/>
          <wp:effectExtent l="0" t="0" r="0" b="0"/>
          <wp:wrapNone/>
          <wp:docPr id="3" name="Grafik 3" descr="Bild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Bild mit einfarbiger Füllun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89810" cy="68981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00000885"/>
    <w:lvl w:ilvl="0">
      <w:start w:val="1"/>
      <w:numFmt w:val="decimal"/>
      <w:lvlText w:val="%1"/>
      <w:lvlJc w:val="left"/>
      <w:pPr>
        <w:ind w:left="361" w:hanging="251"/>
      </w:pPr>
      <w:rPr>
        <w:rFonts w:ascii="Arial" w:hAnsi="Arial" w:cs="Arial"/>
        <w:b/>
        <w:bCs/>
        <w:color w:val="0066AE"/>
        <w:w w:val="103"/>
        <w:sz w:val="19"/>
        <w:szCs w:val="19"/>
      </w:rPr>
    </w:lvl>
    <w:lvl w:ilvl="1">
      <w:numFmt w:val="bullet"/>
      <w:lvlText w:val="•"/>
      <w:lvlJc w:val="left"/>
      <w:pPr>
        <w:ind w:left="1190" w:hanging="251"/>
      </w:pPr>
    </w:lvl>
    <w:lvl w:ilvl="2">
      <w:numFmt w:val="bullet"/>
      <w:lvlText w:val="•"/>
      <w:lvlJc w:val="left"/>
      <w:pPr>
        <w:ind w:left="2014" w:hanging="251"/>
      </w:pPr>
    </w:lvl>
    <w:lvl w:ilvl="3">
      <w:numFmt w:val="bullet"/>
      <w:lvlText w:val="•"/>
      <w:lvlJc w:val="left"/>
      <w:pPr>
        <w:ind w:left="2838" w:hanging="251"/>
      </w:pPr>
    </w:lvl>
    <w:lvl w:ilvl="4">
      <w:numFmt w:val="bullet"/>
      <w:lvlText w:val="•"/>
      <w:lvlJc w:val="left"/>
      <w:pPr>
        <w:ind w:left="3662" w:hanging="251"/>
      </w:pPr>
    </w:lvl>
    <w:lvl w:ilvl="5">
      <w:numFmt w:val="bullet"/>
      <w:lvlText w:val="•"/>
      <w:lvlJc w:val="left"/>
      <w:pPr>
        <w:ind w:left="4486" w:hanging="251"/>
      </w:pPr>
    </w:lvl>
    <w:lvl w:ilvl="6">
      <w:numFmt w:val="bullet"/>
      <w:lvlText w:val="•"/>
      <w:lvlJc w:val="left"/>
      <w:pPr>
        <w:ind w:left="5310" w:hanging="251"/>
      </w:pPr>
    </w:lvl>
    <w:lvl w:ilvl="7">
      <w:numFmt w:val="bullet"/>
      <w:lvlText w:val="•"/>
      <w:lvlJc w:val="left"/>
      <w:pPr>
        <w:ind w:left="6134" w:hanging="251"/>
      </w:pPr>
    </w:lvl>
    <w:lvl w:ilvl="8">
      <w:numFmt w:val="bullet"/>
      <w:lvlText w:val="•"/>
      <w:lvlJc w:val="left"/>
      <w:pPr>
        <w:ind w:left="6958" w:hanging="251"/>
      </w:pPr>
    </w:lvl>
  </w:abstractNum>
  <w:abstractNum w:abstractNumId="1" w15:restartNumberingAfterBreak="0">
    <w:nsid w:val="00000403"/>
    <w:multiLevelType w:val="multilevel"/>
    <w:tmpl w:val="00000886"/>
    <w:lvl w:ilvl="0">
      <w:numFmt w:val="bullet"/>
      <w:lvlText w:val="•"/>
      <w:lvlJc w:val="left"/>
      <w:pPr>
        <w:ind w:left="369" w:hanging="255"/>
      </w:pPr>
      <w:rPr>
        <w:rFonts w:ascii="Arial" w:hAnsi="Arial" w:cs="Arial"/>
        <w:b w:val="0"/>
        <w:bCs w:val="0"/>
        <w:color w:val="262B26"/>
        <w:w w:val="99"/>
        <w:sz w:val="19"/>
        <w:szCs w:val="19"/>
      </w:rPr>
    </w:lvl>
    <w:lvl w:ilvl="1">
      <w:numFmt w:val="bullet"/>
      <w:lvlText w:val="•"/>
      <w:lvlJc w:val="left"/>
      <w:pPr>
        <w:ind w:left="1184" w:hanging="255"/>
      </w:pPr>
    </w:lvl>
    <w:lvl w:ilvl="2">
      <w:numFmt w:val="bullet"/>
      <w:lvlText w:val="•"/>
      <w:lvlJc w:val="left"/>
      <w:pPr>
        <w:ind w:left="2008" w:hanging="255"/>
      </w:pPr>
    </w:lvl>
    <w:lvl w:ilvl="3">
      <w:numFmt w:val="bullet"/>
      <w:lvlText w:val="•"/>
      <w:lvlJc w:val="left"/>
      <w:pPr>
        <w:ind w:left="2832" w:hanging="255"/>
      </w:pPr>
    </w:lvl>
    <w:lvl w:ilvl="4">
      <w:numFmt w:val="bullet"/>
      <w:lvlText w:val="•"/>
      <w:lvlJc w:val="left"/>
      <w:pPr>
        <w:ind w:left="3656" w:hanging="255"/>
      </w:pPr>
    </w:lvl>
    <w:lvl w:ilvl="5">
      <w:numFmt w:val="bullet"/>
      <w:lvlText w:val="•"/>
      <w:lvlJc w:val="left"/>
      <w:pPr>
        <w:ind w:left="4480" w:hanging="255"/>
      </w:pPr>
    </w:lvl>
    <w:lvl w:ilvl="6">
      <w:numFmt w:val="bullet"/>
      <w:lvlText w:val="•"/>
      <w:lvlJc w:val="left"/>
      <w:pPr>
        <w:ind w:left="5304" w:hanging="255"/>
      </w:pPr>
    </w:lvl>
    <w:lvl w:ilvl="7">
      <w:numFmt w:val="bullet"/>
      <w:lvlText w:val="•"/>
      <w:lvlJc w:val="left"/>
      <w:pPr>
        <w:ind w:left="6128" w:hanging="255"/>
      </w:pPr>
    </w:lvl>
    <w:lvl w:ilvl="8">
      <w:numFmt w:val="bullet"/>
      <w:lvlText w:val="•"/>
      <w:lvlJc w:val="left"/>
      <w:pPr>
        <w:ind w:left="6952" w:hanging="255"/>
      </w:pPr>
    </w:lvl>
  </w:abstractNum>
  <w:abstractNum w:abstractNumId="2" w15:restartNumberingAfterBreak="0">
    <w:nsid w:val="00000404"/>
    <w:multiLevelType w:val="multilevel"/>
    <w:tmpl w:val="00000887"/>
    <w:lvl w:ilvl="0">
      <w:start w:val="3"/>
      <w:numFmt w:val="decimal"/>
      <w:lvlText w:val="%1"/>
      <w:lvlJc w:val="left"/>
      <w:pPr>
        <w:ind w:left="356" w:hanging="249"/>
      </w:pPr>
      <w:rPr>
        <w:rFonts w:ascii="Arial" w:hAnsi="Arial" w:cs="Arial"/>
        <w:b/>
        <w:bCs/>
        <w:color w:val="0066AE"/>
        <w:w w:val="106"/>
        <w:sz w:val="19"/>
        <w:szCs w:val="19"/>
      </w:rPr>
    </w:lvl>
    <w:lvl w:ilvl="1">
      <w:numFmt w:val="bullet"/>
      <w:lvlText w:val="•"/>
      <w:lvlJc w:val="left"/>
      <w:pPr>
        <w:ind w:left="1184" w:hanging="249"/>
      </w:pPr>
    </w:lvl>
    <w:lvl w:ilvl="2">
      <w:numFmt w:val="bullet"/>
      <w:lvlText w:val="•"/>
      <w:lvlJc w:val="left"/>
      <w:pPr>
        <w:ind w:left="2008" w:hanging="249"/>
      </w:pPr>
    </w:lvl>
    <w:lvl w:ilvl="3">
      <w:numFmt w:val="bullet"/>
      <w:lvlText w:val="•"/>
      <w:lvlJc w:val="left"/>
      <w:pPr>
        <w:ind w:left="2832" w:hanging="249"/>
      </w:pPr>
    </w:lvl>
    <w:lvl w:ilvl="4">
      <w:numFmt w:val="bullet"/>
      <w:lvlText w:val="•"/>
      <w:lvlJc w:val="left"/>
      <w:pPr>
        <w:ind w:left="3656" w:hanging="249"/>
      </w:pPr>
    </w:lvl>
    <w:lvl w:ilvl="5">
      <w:numFmt w:val="bullet"/>
      <w:lvlText w:val="•"/>
      <w:lvlJc w:val="left"/>
      <w:pPr>
        <w:ind w:left="4480" w:hanging="249"/>
      </w:pPr>
    </w:lvl>
    <w:lvl w:ilvl="6">
      <w:numFmt w:val="bullet"/>
      <w:lvlText w:val="•"/>
      <w:lvlJc w:val="left"/>
      <w:pPr>
        <w:ind w:left="5304" w:hanging="249"/>
      </w:pPr>
    </w:lvl>
    <w:lvl w:ilvl="7">
      <w:numFmt w:val="bullet"/>
      <w:lvlText w:val="•"/>
      <w:lvlJc w:val="left"/>
      <w:pPr>
        <w:ind w:left="6128" w:hanging="249"/>
      </w:pPr>
    </w:lvl>
    <w:lvl w:ilvl="8">
      <w:numFmt w:val="bullet"/>
      <w:lvlText w:val="•"/>
      <w:lvlJc w:val="left"/>
      <w:pPr>
        <w:ind w:left="6952" w:hanging="249"/>
      </w:pPr>
    </w:lvl>
  </w:abstractNum>
  <w:abstractNum w:abstractNumId="3" w15:restartNumberingAfterBreak="0">
    <w:nsid w:val="00000405"/>
    <w:multiLevelType w:val="multilevel"/>
    <w:tmpl w:val="00000888"/>
    <w:lvl w:ilvl="0">
      <w:start w:val="1"/>
      <w:numFmt w:val="decimal"/>
      <w:lvlText w:val="(%1)"/>
      <w:lvlJc w:val="left"/>
      <w:pPr>
        <w:ind w:left="508" w:hanging="394"/>
      </w:pPr>
      <w:rPr>
        <w:rFonts w:ascii="Arial" w:hAnsi="Arial" w:cs="Arial"/>
        <w:b/>
        <w:bCs/>
        <w:color w:val="262B26"/>
        <w:spacing w:val="-1"/>
        <w:w w:val="108"/>
        <w:sz w:val="18"/>
        <w:szCs w:val="18"/>
      </w:rPr>
    </w:lvl>
    <w:lvl w:ilvl="1">
      <w:numFmt w:val="bullet"/>
      <w:lvlText w:val="•"/>
      <w:lvlJc w:val="left"/>
      <w:pPr>
        <w:ind w:left="1310" w:hanging="394"/>
      </w:pPr>
    </w:lvl>
    <w:lvl w:ilvl="2">
      <w:numFmt w:val="bullet"/>
      <w:lvlText w:val="•"/>
      <w:lvlJc w:val="left"/>
      <w:pPr>
        <w:ind w:left="2120" w:hanging="394"/>
      </w:pPr>
    </w:lvl>
    <w:lvl w:ilvl="3">
      <w:numFmt w:val="bullet"/>
      <w:lvlText w:val="•"/>
      <w:lvlJc w:val="left"/>
      <w:pPr>
        <w:ind w:left="2930" w:hanging="394"/>
      </w:pPr>
    </w:lvl>
    <w:lvl w:ilvl="4">
      <w:numFmt w:val="bullet"/>
      <w:lvlText w:val="•"/>
      <w:lvlJc w:val="left"/>
      <w:pPr>
        <w:ind w:left="3740" w:hanging="394"/>
      </w:pPr>
    </w:lvl>
    <w:lvl w:ilvl="5">
      <w:numFmt w:val="bullet"/>
      <w:lvlText w:val="•"/>
      <w:lvlJc w:val="left"/>
      <w:pPr>
        <w:ind w:left="4550" w:hanging="394"/>
      </w:pPr>
    </w:lvl>
    <w:lvl w:ilvl="6">
      <w:numFmt w:val="bullet"/>
      <w:lvlText w:val="•"/>
      <w:lvlJc w:val="left"/>
      <w:pPr>
        <w:ind w:left="5360" w:hanging="394"/>
      </w:pPr>
    </w:lvl>
    <w:lvl w:ilvl="7">
      <w:numFmt w:val="bullet"/>
      <w:lvlText w:val="•"/>
      <w:lvlJc w:val="left"/>
      <w:pPr>
        <w:ind w:left="6170" w:hanging="394"/>
      </w:pPr>
    </w:lvl>
    <w:lvl w:ilvl="8">
      <w:numFmt w:val="bullet"/>
      <w:lvlText w:val="•"/>
      <w:lvlJc w:val="left"/>
      <w:pPr>
        <w:ind w:left="6980" w:hanging="394"/>
      </w:pPr>
    </w:lvl>
  </w:abstractNum>
  <w:abstractNum w:abstractNumId="4" w15:restartNumberingAfterBreak="0">
    <w:nsid w:val="0A6627AE"/>
    <w:multiLevelType w:val="hybridMultilevel"/>
    <w:tmpl w:val="E4065582"/>
    <w:lvl w:ilvl="0" w:tplc="2FE6094C">
      <w:start w:val="1"/>
      <w:numFmt w:val="bullet"/>
      <w:lvlText w:val=""/>
      <w:lvlJc w:val="left"/>
      <w:pPr>
        <w:tabs>
          <w:tab w:val="num" w:pos="1287"/>
        </w:tabs>
        <w:ind w:left="1287"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806FEA"/>
    <w:multiLevelType w:val="hybridMultilevel"/>
    <w:tmpl w:val="5566B04A"/>
    <w:lvl w:ilvl="0" w:tplc="D7FEE26E">
      <w:numFmt w:val="bullet"/>
      <w:lvlText w:val="-"/>
      <w:lvlJc w:val="left"/>
      <w:pPr>
        <w:ind w:left="1004" w:hanging="360"/>
      </w:pPr>
      <w:rPr>
        <w:rFonts w:ascii="Verdana" w:eastAsia="Times New Roman" w:hAnsi="Verdana"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028111F"/>
    <w:multiLevelType w:val="hybridMultilevel"/>
    <w:tmpl w:val="B024EB28"/>
    <w:lvl w:ilvl="0" w:tplc="08070001">
      <w:start w:val="1"/>
      <w:numFmt w:val="bullet"/>
      <w:lvlText w:val=""/>
      <w:lvlJc w:val="left"/>
      <w:pPr>
        <w:ind w:left="720" w:hanging="360"/>
      </w:pPr>
      <w:rPr>
        <w:rFonts w:ascii="Symbol" w:hAnsi="Symbol" w:hint="default"/>
      </w:rPr>
    </w:lvl>
    <w:lvl w:ilvl="1" w:tplc="126E64F4">
      <w:start w:val="25"/>
      <w:numFmt w:val="bullet"/>
      <w:lvlText w:val="•"/>
      <w:lvlJc w:val="left"/>
      <w:pPr>
        <w:ind w:left="1785" w:hanging="705"/>
      </w:pPr>
      <w:rPr>
        <w:rFonts w:ascii="Arial" w:eastAsia="Times New Roman" w:hAnsi="Arial" w:cs="Arial"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15:restartNumberingAfterBreak="0">
    <w:nsid w:val="19DE1BEB"/>
    <w:multiLevelType w:val="hybridMultilevel"/>
    <w:tmpl w:val="AA8E8608"/>
    <w:lvl w:ilvl="0" w:tplc="760ABEF8">
      <w:numFmt w:val="bullet"/>
      <w:lvlText w:val="-"/>
      <w:lvlJc w:val="left"/>
      <w:pPr>
        <w:ind w:left="644" w:hanging="360"/>
      </w:pPr>
      <w:rPr>
        <w:rFonts w:ascii="Verdana" w:eastAsia="Times New Roman" w:hAnsi="Verdana" w:cs="Courier New" w:hint="default"/>
      </w:rPr>
    </w:lvl>
    <w:lvl w:ilvl="1" w:tplc="04070003" w:tentative="1">
      <w:start w:val="1"/>
      <w:numFmt w:val="bullet"/>
      <w:lvlText w:val="o"/>
      <w:lvlJc w:val="left"/>
      <w:pPr>
        <w:ind w:left="1364" w:hanging="360"/>
      </w:pPr>
      <w:rPr>
        <w:rFonts w:ascii="Courier New" w:hAnsi="Courier New" w:cs="Courier New" w:hint="default"/>
      </w:rPr>
    </w:lvl>
    <w:lvl w:ilvl="2" w:tplc="04070005" w:tentative="1">
      <w:start w:val="1"/>
      <w:numFmt w:val="bullet"/>
      <w:lvlText w:val=""/>
      <w:lvlJc w:val="left"/>
      <w:pPr>
        <w:ind w:left="2084" w:hanging="360"/>
      </w:pPr>
      <w:rPr>
        <w:rFonts w:ascii="Wingdings" w:hAnsi="Wingdings" w:hint="default"/>
      </w:rPr>
    </w:lvl>
    <w:lvl w:ilvl="3" w:tplc="04070001" w:tentative="1">
      <w:start w:val="1"/>
      <w:numFmt w:val="bullet"/>
      <w:lvlText w:val=""/>
      <w:lvlJc w:val="left"/>
      <w:pPr>
        <w:ind w:left="2804" w:hanging="360"/>
      </w:pPr>
      <w:rPr>
        <w:rFonts w:ascii="Symbol" w:hAnsi="Symbol" w:hint="default"/>
      </w:rPr>
    </w:lvl>
    <w:lvl w:ilvl="4" w:tplc="04070003" w:tentative="1">
      <w:start w:val="1"/>
      <w:numFmt w:val="bullet"/>
      <w:lvlText w:val="o"/>
      <w:lvlJc w:val="left"/>
      <w:pPr>
        <w:ind w:left="3524" w:hanging="360"/>
      </w:pPr>
      <w:rPr>
        <w:rFonts w:ascii="Courier New" w:hAnsi="Courier New" w:cs="Courier New" w:hint="default"/>
      </w:rPr>
    </w:lvl>
    <w:lvl w:ilvl="5" w:tplc="04070005" w:tentative="1">
      <w:start w:val="1"/>
      <w:numFmt w:val="bullet"/>
      <w:lvlText w:val=""/>
      <w:lvlJc w:val="left"/>
      <w:pPr>
        <w:ind w:left="4244" w:hanging="360"/>
      </w:pPr>
      <w:rPr>
        <w:rFonts w:ascii="Wingdings" w:hAnsi="Wingdings" w:hint="default"/>
      </w:rPr>
    </w:lvl>
    <w:lvl w:ilvl="6" w:tplc="04070001" w:tentative="1">
      <w:start w:val="1"/>
      <w:numFmt w:val="bullet"/>
      <w:lvlText w:val=""/>
      <w:lvlJc w:val="left"/>
      <w:pPr>
        <w:ind w:left="4964" w:hanging="360"/>
      </w:pPr>
      <w:rPr>
        <w:rFonts w:ascii="Symbol" w:hAnsi="Symbol" w:hint="default"/>
      </w:rPr>
    </w:lvl>
    <w:lvl w:ilvl="7" w:tplc="04070003" w:tentative="1">
      <w:start w:val="1"/>
      <w:numFmt w:val="bullet"/>
      <w:lvlText w:val="o"/>
      <w:lvlJc w:val="left"/>
      <w:pPr>
        <w:ind w:left="5684" w:hanging="360"/>
      </w:pPr>
      <w:rPr>
        <w:rFonts w:ascii="Courier New" w:hAnsi="Courier New" w:cs="Courier New" w:hint="default"/>
      </w:rPr>
    </w:lvl>
    <w:lvl w:ilvl="8" w:tplc="04070005" w:tentative="1">
      <w:start w:val="1"/>
      <w:numFmt w:val="bullet"/>
      <w:lvlText w:val=""/>
      <w:lvlJc w:val="left"/>
      <w:pPr>
        <w:ind w:left="6404" w:hanging="360"/>
      </w:pPr>
      <w:rPr>
        <w:rFonts w:ascii="Wingdings" w:hAnsi="Wingdings" w:hint="default"/>
      </w:rPr>
    </w:lvl>
  </w:abstractNum>
  <w:abstractNum w:abstractNumId="8" w15:restartNumberingAfterBreak="0">
    <w:nsid w:val="1A4E5CB6"/>
    <w:multiLevelType w:val="hybridMultilevel"/>
    <w:tmpl w:val="FB42C9A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201C0CDF"/>
    <w:multiLevelType w:val="hybridMultilevel"/>
    <w:tmpl w:val="4908274C"/>
    <w:lvl w:ilvl="0" w:tplc="08070011">
      <w:start w:val="1"/>
      <w:numFmt w:val="decimal"/>
      <w:lvlText w:val="%1)"/>
      <w:lvlJc w:val="left"/>
      <w:pPr>
        <w:ind w:left="360" w:hanging="360"/>
      </w:p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10" w15:restartNumberingAfterBreak="0">
    <w:nsid w:val="252F25C8"/>
    <w:multiLevelType w:val="singleLevel"/>
    <w:tmpl w:val="0407000F"/>
    <w:lvl w:ilvl="0">
      <w:start w:val="1"/>
      <w:numFmt w:val="decimal"/>
      <w:lvlText w:val="%1."/>
      <w:lvlJc w:val="left"/>
      <w:pPr>
        <w:tabs>
          <w:tab w:val="num" w:pos="644"/>
        </w:tabs>
        <w:ind w:left="644" w:hanging="360"/>
      </w:pPr>
      <w:rPr>
        <w:rFonts w:hint="default"/>
      </w:rPr>
    </w:lvl>
  </w:abstractNum>
  <w:abstractNum w:abstractNumId="11" w15:restartNumberingAfterBreak="0">
    <w:nsid w:val="263745B0"/>
    <w:multiLevelType w:val="hybridMultilevel"/>
    <w:tmpl w:val="1E60A8C4"/>
    <w:lvl w:ilvl="0" w:tplc="D7FEE26E">
      <w:numFmt w:val="bullet"/>
      <w:lvlText w:val="-"/>
      <w:lvlJc w:val="left"/>
      <w:pPr>
        <w:ind w:left="1004" w:hanging="360"/>
      </w:pPr>
      <w:rPr>
        <w:rFonts w:ascii="Verdana" w:eastAsia="Times New Roman" w:hAnsi="Verdana" w:cs="Courier New"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12" w15:restartNumberingAfterBreak="0">
    <w:nsid w:val="2AC16A9F"/>
    <w:multiLevelType w:val="hybridMultilevel"/>
    <w:tmpl w:val="4D74B0DE"/>
    <w:lvl w:ilvl="0" w:tplc="08070001">
      <w:start w:val="1"/>
      <w:numFmt w:val="bullet"/>
      <w:lvlText w:val=""/>
      <w:lvlJc w:val="left"/>
      <w:pPr>
        <w:ind w:left="360" w:hanging="360"/>
      </w:pPr>
      <w:rPr>
        <w:rFonts w:ascii="Symbol" w:hAnsi="Symbol" w:hint="default"/>
      </w:rPr>
    </w:lvl>
    <w:lvl w:ilvl="1" w:tplc="08070003">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3" w15:restartNumberingAfterBreak="0">
    <w:nsid w:val="2F3B2AA1"/>
    <w:multiLevelType w:val="hybridMultilevel"/>
    <w:tmpl w:val="47B2DF9C"/>
    <w:lvl w:ilvl="0" w:tplc="08070001">
      <w:start w:val="1"/>
      <w:numFmt w:val="bullet"/>
      <w:lvlText w:val=""/>
      <w:lvlJc w:val="left"/>
      <w:pPr>
        <w:ind w:left="360" w:hanging="360"/>
      </w:pPr>
      <w:rPr>
        <w:rFonts w:ascii="Symbol" w:hAnsi="Symbol" w:hint="default"/>
      </w:rPr>
    </w:lvl>
    <w:lvl w:ilvl="1" w:tplc="08070003">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4" w15:restartNumberingAfterBreak="0">
    <w:nsid w:val="3B381DAE"/>
    <w:multiLevelType w:val="hybridMultilevel"/>
    <w:tmpl w:val="B58EA59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E2A23B0"/>
    <w:multiLevelType w:val="hybridMultilevel"/>
    <w:tmpl w:val="642E9B8C"/>
    <w:lvl w:ilvl="0" w:tplc="70281198">
      <w:numFmt w:val="bullet"/>
      <w:lvlText w:val="-"/>
      <w:lvlJc w:val="left"/>
      <w:pPr>
        <w:ind w:left="720" w:hanging="360"/>
      </w:pPr>
      <w:rPr>
        <w:rFonts w:ascii="Verdana" w:eastAsia="Times New Roman" w:hAnsi="Verdana" w:cs="Courier New"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6" w15:restartNumberingAfterBreak="0">
    <w:nsid w:val="484537FB"/>
    <w:multiLevelType w:val="hybridMultilevel"/>
    <w:tmpl w:val="D2021670"/>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7" w15:restartNumberingAfterBreak="0">
    <w:nsid w:val="547F4181"/>
    <w:multiLevelType w:val="hybridMultilevel"/>
    <w:tmpl w:val="321EFDC6"/>
    <w:lvl w:ilvl="0" w:tplc="28942A3A">
      <w:start w:val="1"/>
      <w:numFmt w:val="decimal"/>
      <w:lvlText w:val="%1."/>
      <w:lvlJc w:val="left"/>
      <w:pPr>
        <w:ind w:left="360" w:hanging="360"/>
      </w:p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18" w15:restartNumberingAfterBreak="0">
    <w:nsid w:val="65762E93"/>
    <w:multiLevelType w:val="hybridMultilevel"/>
    <w:tmpl w:val="44803724"/>
    <w:lvl w:ilvl="0" w:tplc="C0D0711A">
      <w:start w:val="1"/>
      <w:numFmt w:val="bullet"/>
      <w:lvlText w:val=""/>
      <w:lvlJc w:val="left"/>
      <w:pPr>
        <w:tabs>
          <w:tab w:val="num" w:pos="1080"/>
        </w:tabs>
        <w:ind w:left="1080" w:hanging="360"/>
      </w:pPr>
      <w:rPr>
        <w:rFonts w:ascii="Symbol" w:hAnsi="Symbol" w:hint="default"/>
        <w:color w:val="auto"/>
      </w:rPr>
    </w:lvl>
    <w:lvl w:ilvl="1" w:tplc="0407000F">
      <w:start w:val="1"/>
      <w:numFmt w:val="decimal"/>
      <w:lvlText w:val="%2."/>
      <w:lvlJc w:val="left"/>
      <w:pPr>
        <w:tabs>
          <w:tab w:val="num" w:pos="1800"/>
        </w:tabs>
        <w:ind w:left="1800" w:hanging="360"/>
      </w:pPr>
      <w:rPr>
        <w:rFonts w:hint="default"/>
        <w:color w:val="auto"/>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cs="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cs="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68042301"/>
    <w:multiLevelType w:val="hybridMultilevel"/>
    <w:tmpl w:val="E4065582"/>
    <w:lvl w:ilvl="0" w:tplc="04070001">
      <w:start w:val="1"/>
      <w:numFmt w:val="bullet"/>
      <w:lvlText w:val=""/>
      <w:lvlJc w:val="left"/>
      <w:pPr>
        <w:tabs>
          <w:tab w:val="num" w:pos="1287"/>
        </w:tabs>
        <w:ind w:left="1287"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9941F69"/>
    <w:multiLevelType w:val="hybridMultilevel"/>
    <w:tmpl w:val="165060E0"/>
    <w:lvl w:ilvl="0" w:tplc="0807000F">
      <w:start w:val="1"/>
      <w:numFmt w:val="decimal"/>
      <w:lvlText w:val="%1."/>
      <w:lvlJc w:val="left"/>
      <w:pPr>
        <w:ind w:left="360" w:hanging="360"/>
      </w:p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21" w15:restartNumberingAfterBreak="0">
    <w:nsid w:val="72B429A8"/>
    <w:multiLevelType w:val="hybridMultilevel"/>
    <w:tmpl w:val="7CCC33B2"/>
    <w:lvl w:ilvl="0" w:tplc="E61EBAF2">
      <w:numFmt w:val="bullet"/>
      <w:lvlText w:val="-"/>
      <w:lvlJc w:val="left"/>
      <w:pPr>
        <w:ind w:left="720" w:hanging="360"/>
      </w:pPr>
      <w:rPr>
        <w:rFonts w:ascii="Verdana" w:eastAsia="Times New Roman" w:hAnsi="Verdana" w:cs="Courier New"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15:restartNumberingAfterBreak="0">
    <w:nsid w:val="762E0429"/>
    <w:multiLevelType w:val="hybridMultilevel"/>
    <w:tmpl w:val="F5E4E42C"/>
    <w:lvl w:ilvl="0" w:tplc="ECFAC7AC">
      <w:start w:val="1"/>
      <w:numFmt w:val="decimal"/>
      <w:pStyle w:val="berschrift3"/>
      <w:lvlText w:val="%1."/>
      <w:lvlJc w:val="left"/>
      <w:pPr>
        <w:ind w:left="360" w:hanging="360"/>
      </w:p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23" w15:restartNumberingAfterBreak="0">
    <w:nsid w:val="782D1C29"/>
    <w:multiLevelType w:val="hybridMultilevel"/>
    <w:tmpl w:val="4908274C"/>
    <w:lvl w:ilvl="0" w:tplc="08070011">
      <w:start w:val="1"/>
      <w:numFmt w:val="decimal"/>
      <w:pStyle w:val="Regeln"/>
      <w:lvlText w:val="%1)"/>
      <w:lvlJc w:val="left"/>
      <w:pPr>
        <w:ind w:left="360" w:hanging="360"/>
      </w:p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24" w15:restartNumberingAfterBreak="0">
    <w:nsid w:val="7E332BE7"/>
    <w:multiLevelType w:val="hybridMultilevel"/>
    <w:tmpl w:val="D5B66542"/>
    <w:lvl w:ilvl="0" w:tplc="08070001">
      <w:start w:val="1"/>
      <w:numFmt w:val="bullet"/>
      <w:lvlText w:val=""/>
      <w:lvlJc w:val="left"/>
      <w:pPr>
        <w:tabs>
          <w:tab w:val="num" w:pos="720"/>
        </w:tabs>
        <w:ind w:left="720" w:hanging="360"/>
      </w:pPr>
      <w:rPr>
        <w:rFonts w:ascii="Symbol" w:hAnsi="Symbol" w:hint="default"/>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num w:numId="1" w16cid:durableId="1968193314">
    <w:abstractNumId w:val="10"/>
  </w:num>
  <w:num w:numId="2" w16cid:durableId="1764060205">
    <w:abstractNumId w:val="18"/>
  </w:num>
  <w:num w:numId="3" w16cid:durableId="1934120975">
    <w:abstractNumId w:val="7"/>
  </w:num>
  <w:num w:numId="4" w16cid:durableId="876620745">
    <w:abstractNumId w:val="11"/>
  </w:num>
  <w:num w:numId="5" w16cid:durableId="950163318">
    <w:abstractNumId w:val="5"/>
  </w:num>
  <w:num w:numId="6" w16cid:durableId="1075057291">
    <w:abstractNumId w:val="4"/>
  </w:num>
  <w:num w:numId="7" w16cid:durableId="996376113">
    <w:abstractNumId w:val="19"/>
  </w:num>
  <w:num w:numId="8" w16cid:durableId="1306011236">
    <w:abstractNumId w:val="21"/>
  </w:num>
  <w:num w:numId="9" w16cid:durableId="1691830338">
    <w:abstractNumId w:val="14"/>
  </w:num>
  <w:num w:numId="10" w16cid:durableId="226182888">
    <w:abstractNumId w:val="24"/>
  </w:num>
  <w:num w:numId="11" w16cid:durableId="1670056627">
    <w:abstractNumId w:val="15"/>
  </w:num>
  <w:num w:numId="12" w16cid:durableId="144901967">
    <w:abstractNumId w:val="20"/>
  </w:num>
  <w:num w:numId="13" w16cid:durableId="1191449987">
    <w:abstractNumId w:val="12"/>
  </w:num>
  <w:num w:numId="14" w16cid:durableId="1141271442">
    <w:abstractNumId w:val="13"/>
  </w:num>
  <w:num w:numId="15" w16cid:durableId="1055275757">
    <w:abstractNumId w:val="6"/>
  </w:num>
  <w:num w:numId="16" w16cid:durableId="1161891418">
    <w:abstractNumId w:val="0"/>
    <w:lvlOverride w:ilvl="0">
      <w:startOverride w:val="1"/>
    </w:lvlOverride>
    <w:lvlOverride w:ilvl="1"/>
    <w:lvlOverride w:ilvl="2"/>
    <w:lvlOverride w:ilvl="3"/>
    <w:lvlOverride w:ilvl="4"/>
    <w:lvlOverride w:ilvl="5"/>
    <w:lvlOverride w:ilvl="6"/>
    <w:lvlOverride w:ilvl="7"/>
    <w:lvlOverride w:ilvl="8"/>
  </w:num>
  <w:num w:numId="17" w16cid:durableId="1800100042">
    <w:abstractNumId w:val="1"/>
  </w:num>
  <w:num w:numId="18" w16cid:durableId="1935430140">
    <w:abstractNumId w:val="2"/>
    <w:lvlOverride w:ilvl="0">
      <w:startOverride w:val="3"/>
    </w:lvlOverride>
    <w:lvlOverride w:ilvl="1"/>
    <w:lvlOverride w:ilvl="2"/>
    <w:lvlOverride w:ilvl="3"/>
    <w:lvlOverride w:ilvl="4"/>
    <w:lvlOverride w:ilvl="5"/>
    <w:lvlOverride w:ilvl="6"/>
    <w:lvlOverride w:ilvl="7"/>
    <w:lvlOverride w:ilvl="8"/>
  </w:num>
  <w:num w:numId="19" w16cid:durableId="194275724">
    <w:abstractNumId w:val="3"/>
    <w:lvlOverride w:ilvl="0">
      <w:startOverride w:val="1"/>
    </w:lvlOverride>
    <w:lvlOverride w:ilvl="1"/>
    <w:lvlOverride w:ilvl="2"/>
    <w:lvlOverride w:ilvl="3"/>
    <w:lvlOverride w:ilvl="4"/>
    <w:lvlOverride w:ilvl="5"/>
    <w:lvlOverride w:ilvl="6"/>
    <w:lvlOverride w:ilvl="7"/>
    <w:lvlOverride w:ilvl="8"/>
  </w:num>
  <w:num w:numId="20" w16cid:durableId="1810174333">
    <w:abstractNumId w:val="17"/>
  </w:num>
  <w:num w:numId="21" w16cid:durableId="1783500924">
    <w:abstractNumId w:val="16"/>
  </w:num>
  <w:num w:numId="22" w16cid:durableId="425344923">
    <w:abstractNumId w:val="8"/>
  </w:num>
  <w:num w:numId="23" w16cid:durableId="1398941850">
    <w:abstractNumId w:val="22"/>
  </w:num>
  <w:num w:numId="24" w16cid:durableId="1702512822">
    <w:abstractNumId w:val="22"/>
  </w:num>
  <w:num w:numId="25" w16cid:durableId="266474420">
    <w:abstractNumId w:val="22"/>
  </w:num>
  <w:num w:numId="26" w16cid:durableId="540022574">
    <w:abstractNumId w:val="22"/>
  </w:num>
  <w:num w:numId="27" w16cid:durableId="667288187">
    <w:abstractNumId w:val="22"/>
  </w:num>
  <w:num w:numId="28" w16cid:durableId="788552652">
    <w:abstractNumId w:val="22"/>
  </w:num>
  <w:num w:numId="29" w16cid:durableId="566914871">
    <w:abstractNumId w:val="22"/>
  </w:num>
  <w:num w:numId="30" w16cid:durableId="921569566">
    <w:abstractNumId w:val="22"/>
  </w:num>
  <w:num w:numId="31" w16cid:durableId="63724845">
    <w:abstractNumId w:val="22"/>
  </w:num>
  <w:num w:numId="32" w16cid:durableId="885335933">
    <w:abstractNumId w:val="23"/>
  </w:num>
  <w:num w:numId="33" w16cid:durableId="114061185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hideSpellingErrors/>
  <w:hideGrammaticalErrors/>
  <w:proofState w:spelling="clean" w:grammar="clean"/>
  <w:attachedTemplate r:id="rId1"/>
  <w:defaultTabStop w:val="708"/>
  <w:autoHyphenation/>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827"/>
    <w:rsid w:val="0000183F"/>
    <w:rsid w:val="000030DF"/>
    <w:rsid w:val="000112AA"/>
    <w:rsid w:val="00012BB5"/>
    <w:rsid w:val="00012D10"/>
    <w:rsid w:val="00017613"/>
    <w:rsid w:val="000348B3"/>
    <w:rsid w:val="00043D6B"/>
    <w:rsid w:val="00045AE4"/>
    <w:rsid w:val="0005008B"/>
    <w:rsid w:val="0005274C"/>
    <w:rsid w:val="000633EB"/>
    <w:rsid w:val="000866A7"/>
    <w:rsid w:val="00097C63"/>
    <w:rsid w:val="000A5BCC"/>
    <w:rsid w:val="000B14E7"/>
    <w:rsid w:val="000B264E"/>
    <w:rsid w:val="000B2D78"/>
    <w:rsid w:val="000B45AA"/>
    <w:rsid w:val="000B5F57"/>
    <w:rsid w:val="000C58CF"/>
    <w:rsid w:val="000D00CB"/>
    <w:rsid w:val="000E7043"/>
    <w:rsid w:val="000F0082"/>
    <w:rsid w:val="000F1A86"/>
    <w:rsid w:val="00102321"/>
    <w:rsid w:val="00110024"/>
    <w:rsid w:val="00135665"/>
    <w:rsid w:val="001426C9"/>
    <w:rsid w:val="00143A4F"/>
    <w:rsid w:val="0014587E"/>
    <w:rsid w:val="00145B7B"/>
    <w:rsid w:val="0016622A"/>
    <w:rsid w:val="00180435"/>
    <w:rsid w:val="00180B5C"/>
    <w:rsid w:val="001B1B90"/>
    <w:rsid w:val="001B4A3C"/>
    <w:rsid w:val="001C1C20"/>
    <w:rsid w:val="001C1E8F"/>
    <w:rsid w:val="001C4029"/>
    <w:rsid w:val="001D5F0A"/>
    <w:rsid w:val="001E7F57"/>
    <w:rsid w:val="002008AC"/>
    <w:rsid w:val="0020572F"/>
    <w:rsid w:val="00205D36"/>
    <w:rsid w:val="00205DC0"/>
    <w:rsid w:val="00210EEB"/>
    <w:rsid w:val="0022015E"/>
    <w:rsid w:val="00221EDA"/>
    <w:rsid w:val="00225ABA"/>
    <w:rsid w:val="002320C5"/>
    <w:rsid w:val="00241BA2"/>
    <w:rsid w:val="00250926"/>
    <w:rsid w:val="002619AE"/>
    <w:rsid w:val="00275A6A"/>
    <w:rsid w:val="00291FC3"/>
    <w:rsid w:val="0029311F"/>
    <w:rsid w:val="002A1D33"/>
    <w:rsid w:val="002A79FD"/>
    <w:rsid w:val="002B6DEB"/>
    <w:rsid w:val="002C6048"/>
    <w:rsid w:val="002D44E9"/>
    <w:rsid w:val="002F3677"/>
    <w:rsid w:val="002F4368"/>
    <w:rsid w:val="002F5A5C"/>
    <w:rsid w:val="002F6C07"/>
    <w:rsid w:val="00302E57"/>
    <w:rsid w:val="00314C2C"/>
    <w:rsid w:val="00320904"/>
    <w:rsid w:val="00321823"/>
    <w:rsid w:val="0032758D"/>
    <w:rsid w:val="00336893"/>
    <w:rsid w:val="00344EE5"/>
    <w:rsid w:val="00346873"/>
    <w:rsid w:val="0035187D"/>
    <w:rsid w:val="003608C9"/>
    <w:rsid w:val="00366CC4"/>
    <w:rsid w:val="0037145E"/>
    <w:rsid w:val="0037321B"/>
    <w:rsid w:val="00386600"/>
    <w:rsid w:val="00396E99"/>
    <w:rsid w:val="003A740C"/>
    <w:rsid w:val="003B0EF4"/>
    <w:rsid w:val="003C204B"/>
    <w:rsid w:val="003F12E1"/>
    <w:rsid w:val="003F2586"/>
    <w:rsid w:val="003F44C4"/>
    <w:rsid w:val="003F529B"/>
    <w:rsid w:val="0040018D"/>
    <w:rsid w:val="00404FE0"/>
    <w:rsid w:val="0040656F"/>
    <w:rsid w:val="00407503"/>
    <w:rsid w:val="00407951"/>
    <w:rsid w:val="00412D3C"/>
    <w:rsid w:val="004173CF"/>
    <w:rsid w:val="004209F3"/>
    <w:rsid w:val="0042316B"/>
    <w:rsid w:val="00441D97"/>
    <w:rsid w:val="0044277A"/>
    <w:rsid w:val="00454754"/>
    <w:rsid w:val="0046101C"/>
    <w:rsid w:val="00464AA5"/>
    <w:rsid w:val="00475C78"/>
    <w:rsid w:val="00484AD6"/>
    <w:rsid w:val="0049072E"/>
    <w:rsid w:val="004912ED"/>
    <w:rsid w:val="004A48CD"/>
    <w:rsid w:val="004B5194"/>
    <w:rsid w:val="004B7DA9"/>
    <w:rsid w:val="004C0B3C"/>
    <w:rsid w:val="004C195B"/>
    <w:rsid w:val="004C20D3"/>
    <w:rsid w:val="004C3EC4"/>
    <w:rsid w:val="004D16C3"/>
    <w:rsid w:val="004D6116"/>
    <w:rsid w:val="004D7616"/>
    <w:rsid w:val="004E1F53"/>
    <w:rsid w:val="004E4F36"/>
    <w:rsid w:val="004F68A0"/>
    <w:rsid w:val="00501221"/>
    <w:rsid w:val="0050290C"/>
    <w:rsid w:val="00503C6F"/>
    <w:rsid w:val="00512079"/>
    <w:rsid w:val="00512E1F"/>
    <w:rsid w:val="00515D2E"/>
    <w:rsid w:val="005259E9"/>
    <w:rsid w:val="00532368"/>
    <w:rsid w:val="0053473F"/>
    <w:rsid w:val="005371CB"/>
    <w:rsid w:val="00545292"/>
    <w:rsid w:val="00545E32"/>
    <w:rsid w:val="00546186"/>
    <w:rsid w:val="00550DB6"/>
    <w:rsid w:val="00551EB0"/>
    <w:rsid w:val="00557D7D"/>
    <w:rsid w:val="005622D6"/>
    <w:rsid w:val="00564300"/>
    <w:rsid w:val="00564B11"/>
    <w:rsid w:val="0057055F"/>
    <w:rsid w:val="00572CDC"/>
    <w:rsid w:val="00574ED7"/>
    <w:rsid w:val="005948AE"/>
    <w:rsid w:val="005A307C"/>
    <w:rsid w:val="005A3848"/>
    <w:rsid w:val="005A5189"/>
    <w:rsid w:val="005D0E6C"/>
    <w:rsid w:val="005D1A1D"/>
    <w:rsid w:val="005D5D94"/>
    <w:rsid w:val="00606EB4"/>
    <w:rsid w:val="0061238C"/>
    <w:rsid w:val="0062072D"/>
    <w:rsid w:val="00622813"/>
    <w:rsid w:val="00624A44"/>
    <w:rsid w:val="00632F0D"/>
    <w:rsid w:val="0064554E"/>
    <w:rsid w:val="00652D0B"/>
    <w:rsid w:val="006566B0"/>
    <w:rsid w:val="006A17EA"/>
    <w:rsid w:val="006A33DA"/>
    <w:rsid w:val="006A634A"/>
    <w:rsid w:val="006B3D90"/>
    <w:rsid w:val="006C5412"/>
    <w:rsid w:val="006D1CB3"/>
    <w:rsid w:val="006D40B3"/>
    <w:rsid w:val="006E154F"/>
    <w:rsid w:val="006F0C61"/>
    <w:rsid w:val="006F6424"/>
    <w:rsid w:val="006F7EB3"/>
    <w:rsid w:val="0070036A"/>
    <w:rsid w:val="00706253"/>
    <w:rsid w:val="00710AD3"/>
    <w:rsid w:val="007113E7"/>
    <w:rsid w:val="007241D5"/>
    <w:rsid w:val="00735779"/>
    <w:rsid w:val="0074054A"/>
    <w:rsid w:val="00741B86"/>
    <w:rsid w:val="00760323"/>
    <w:rsid w:val="00762BEB"/>
    <w:rsid w:val="00770ADB"/>
    <w:rsid w:val="00785A1A"/>
    <w:rsid w:val="0079074E"/>
    <w:rsid w:val="00797EFE"/>
    <w:rsid w:val="007A2827"/>
    <w:rsid w:val="007A5554"/>
    <w:rsid w:val="007B2189"/>
    <w:rsid w:val="007B28EA"/>
    <w:rsid w:val="007B5B4E"/>
    <w:rsid w:val="007B7F0B"/>
    <w:rsid w:val="007C3D07"/>
    <w:rsid w:val="007C627A"/>
    <w:rsid w:val="007C6C86"/>
    <w:rsid w:val="007C6E26"/>
    <w:rsid w:val="007C7DD8"/>
    <w:rsid w:val="007D0437"/>
    <w:rsid w:val="007E0981"/>
    <w:rsid w:val="007E12A3"/>
    <w:rsid w:val="007F18A5"/>
    <w:rsid w:val="007F1CC8"/>
    <w:rsid w:val="00803668"/>
    <w:rsid w:val="00810A8B"/>
    <w:rsid w:val="0081285D"/>
    <w:rsid w:val="0081317D"/>
    <w:rsid w:val="00814F0D"/>
    <w:rsid w:val="0081748B"/>
    <w:rsid w:val="00832200"/>
    <w:rsid w:val="008334BD"/>
    <w:rsid w:val="00833AA0"/>
    <w:rsid w:val="008350C0"/>
    <w:rsid w:val="0083751A"/>
    <w:rsid w:val="00847717"/>
    <w:rsid w:val="00850240"/>
    <w:rsid w:val="0085244E"/>
    <w:rsid w:val="008544FF"/>
    <w:rsid w:val="00854573"/>
    <w:rsid w:val="008635C4"/>
    <w:rsid w:val="00864A9E"/>
    <w:rsid w:val="00864FB9"/>
    <w:rsid w:val="008736D9"/>
    <w:rsid w:val="00876893"/>
    <w:rsid w:val="00882E14"/>
    <w:rsid w:val="008906DF"/>
    <w:rsid w:val="008A5EC6"/>
    <w:rsid w:val="008B174D"/>
    <w:rsid w:val="008B1AF7"/>
    <w:rsid w:val="008B24A0"/>
    <w:rsid w:val="008D6146"/>
    <w:rsid w:val="008E0C89"/>
    <w:rsid w:val="008F1DCE"/>
    <w:rsid w:val="008F30AE"/>
    <w:rsid w:val="008F4566"/>
    <w:rsid w:val="00902CF7"/>
    <w:rsid w:val="00907886"/>
    <w:rsid w:val="00922F6B"/>
    <w:rsid w:val="00930116"/>
    <w:rsid w:val="00932DDF"/>
    <w:rsid w:val="00933255"/>
    <w:rsid w:val="00936F6D"/>
    <w:rsid w:val="00941C8C"/>
    <w:rsid w:val="00943582"/>
    <w:rsid w:val="00946046"/>
    <w:rsid w:val="00951EAC"/>
    <w:rsid w:val="00952EC6"/>
    <w:rsid w:val="009546B5"/>
    <w:rsid w:val="0095512D"/>
    <w:rsid w:val="00961DE0"/>
    <w:rsid w:val="00971559"/>
    <w:rsid w:val="00973F1D"/>
    <w:rsid w:val="00981D50"/>
    <w:rsid w:val="009919F9"/>
    <w:rsid w:val="0099310E"/>
    <w:rsid w:val="0099787F"/>
    <w:rsid w:val="009A0F0B"/>
    <w:rsid w:val="009B18A1"/>
    <w:rsid w:val="009B30BA"/>
    <w:rsid w:val="009D7827"/>
    <w:rsid w:val="009F0F7B"/>
    <w:rsid w:val="009F7897"/>
    <w:rsid w:val="00A04733"/>
    <w:rsid w:val="00A06FBD"/>
    <w:rsid w:val="00A10F6A"/>
    <w:rsid w:val="00A11073"/>
    <w:rsid w:val="00A17489"/>
    <w:rsid w:val="00A26711"/>
    <w:rsid w:val="00A35968"/>
    <w:rsid w:val="00A480B5"/>
    <w:rsid w:val="00A52EDD"/>
    <w:rsid w:val="00A53B40"/>
    <w:rsid w:val="00A547AA"/>
    <w:rsid w:val="00A7595A"/>
    <w:rsid w:val="00AA1AEF"/>
    <w:rsid w:val="00AB7B58"/>
    <w:rsid w:val="00AF7B60"/>
    <w:rsid w:val="00B064CF"/>
    <w:rsid w:val="00B204AB"/>
    <w:rsid w:val="00B21513"/>
    <w:rsid w:val="00B2425D"/>
    <w:rsid w:val="00B31437"/>
    <w:rsid w:val="00B4219D"/>
    <w:rsid w:val="00B47087"/>
    <w:rsid w:val="00B56EE5"/>
    <w:rsid w:val="00B6588B"/>
    <w:rsid w:val="00B6729B"/>
    <w:rsid w:val="00B707DD"/>
    <w:rsid w:val="00B92706"/>
    <w:rsid w:val="00B92EF6"/>
    <w:rsid w:val="00BA2012"/>
    <w:rsid w:val="00BA39AD"/>
    <w:rsid w:val="00BA444A"/>
    <w:rsid w:val="00BE692F"/>
    <w:rsid w:val="00BF0FF6"/>
    <w:rsid w:val="00BF11CB"/>
    <w:rsid w:val="00C00775"/>
    <w:rsid w:val="00C101F5"/>
    <w:rsid w:val="00C10228"/>
    <w:rsid w:val="00C23489"/>
    <w:rsid w:val="00C24C92"/>
    <w:rsid w:val="00C36CCE"/>
    <w:rsid w:val="00C400BC"/>
    <w:rsid w:val="00C432D4"/>
    <w:rsid w:val="00C43443"/>
    <w:rsid w:val="00C4605A"/>
    <w:rsid w:val="00C533B9"/>
    <w:rsid w:val="00C7195E"/>
    <w:rsid w:val="00C7243B"/>
    <w:rsid w:val="00C7474E"/>
    <w:rsid w:val="00C94063"/>
    <w:rsid w:val="00C94259"/>
    <w:rsid w:val="00CB0F31"/>
    <w:rsid w:val="00CD0B15"/>
    <w:rsid w:val="00CD22D2"/>
    <w:rsid w:val="00CD51B9"/>
    <w:rsid w:val="00CE0910"/>
    <w:rsid w:val="00CE64E1"/>
    <w:rsid w:val="00CE767C"/>
    <w:rsid w:val="00CF2574"/>
    <w:rsid w:val="00CF2820"/>
    <w:rsid w:val="00CF702C"/>
    <w:rsid w:val="00D04E76"/>
    <w:rsid w:val="00D055A8"/>
    <w:rsid w:val="00D0778A"/>
    <w:rsid w:val="00D126E2"/>
    <w:rsid w:val="00D14757"/>
    <w:rsid w:val="00D147BF"/>
    <w:rsid w:val="00D16F47"/>
    <w:rsid w:val="00D37161"/>
    <w:rsid w:val="00D46B99"/>
    <w:rsid w:val="00D5532B"/>
    <w:rsid w:val="00D61C17"/>
    <w:rsid w:val="00D71A62"/>
    <w:rsid w:val="00D734FD"/>
    <w:rsid w:val="00D75DF9"/>
    <w:rsid w:val="00D859B8"/>
    <w:rsid w:val="00DA1972"/>
    <w:rsid w:val="00DA1D57"/>
    <w:rsid w:val="00DA3AFA"/>
    <w:rsid w:val="00DA4D78"/>
    <w:rsid w:val="00DA6E69"/>
    <w:rsid w:val="00DB6B7E"/>
    <w:rsid w:val="00DB7C69"/>
    <w:rsid w:val="00DC19D9"/>
    <w:rsid w:val="00DC4454"/>
    <w:rsid w:val="00DC71FD"/>
    <w:rsid w:val="00DD6DAC"/>
    <w:rsid w:val="00DD7097"/>
    <w:rsid w:val="00DE3C33"/>
    <w:rsid w:val="00DE4C68"/>
    <w:rsid w:val="00DF78AC"/>
    <w:rsid w:val="00E04E71"/>
    <w:rsid w:val="00E07372"/>
    <w:rsid w:val="00E07A34"/>
    <w:rsid w:val="00E07F60"/>
    <w:rsid w:val="00E12827"/>
    <w:rsid w:val="00E262D0"/>
    <w:rsid w:val="00E37D58"/>
    <w:rsid w:val="00E41AE9"/>
    <w:rsid w:val="00E43A8A"/>
    <w:rsid w:val="00E45EBA"/>
    <w:rsid w:val="00E47AD2"/>
    <w:rsid w:val="00E70BF2"/>
    <w:rsid w:val="00E72F8E"/>
    <w:rsid w:val="00E738BB"/>
    <w:rsid w:val="00E7538E"/>
    <w:rsid w:val="00E8246F"/>
    <w:rsid w:val="00E90B0B"/>
    <w:rsid w:val="00EA0A5C"/>
    <w:rsid w:val="00EA12E3"/>
    <w:rsid w:val="00EA7759"/>
    <w:rsid w:val="00EB64D3"/>
    <w:rsid w:val="00EB7F9E"/>
    <w:rsid w:val="00EC0949"/>
    <w:rsid w:val="00EC58E3"/>
    <w:rsid w:val="00EC5AC9"/>
    <w:rsid w:val="00ED0AA3"/>
    <w:rsid w:val="00ED5C8C"/>
    <w:rsid w:val="00EE3C9F"/>
    <w:rsid w:val="00EF27D5"/>
    <w:rsid w:val="00EF398C"/>
    <w:rsid w:val="00EF4D1D"/>
    <w:rsid w:val="00EF5F80"/>
    <w:rsid w:val="00F20247"/>
    <w:rsid w:val="00F243EA"/>
    <w:rsid w:val="00F32ED6"/>
    <w:rsid w:val="00F3469A"/>
    <w:rsid w:val="00F37432"/>
    <w:rsid w:val="00F40B53"/>
    <w:rsid w:val="00F4609A"/>
    <w:rsid w:val="00F466DA"/>
    <w:rsid w:val="00F50174"/>
    <w:rsid w:val="00F52EF3"/>
    <w:rsid w:val="00F54AC3"/>
    <w:rsid w:val="00F56AA0"/>
    <w:rsid w:val="00F60791"/>
    <w:rsid w:val="00F719B9"/>
    <w:rsid w:val="00F71C4B"/>
    <w:rsid w:val="00F7683F"/>
    <w:rsid w:val="00F77F63"/>
    <w:rsid w:val="00F851BA"/>
    <w:rsid w:val="00F87FD9"/>
    <w:rsid w:val="00F94C99"/>
    <w:rsid w:val="00FA469D"/>
    <w:rsid w:val="00FB0C4D"/>
    <w:rsid w:val="00FC612B"/>
    <w:rsid w:val="00FC6F0C"/>
    <w:rsid w:val="00FD3D48"/>
    <w:rsid w:val="00FF16AD"/>
    <w:rsid w:val="010A11BA"/>
    <w:rsid w:val="054BBDA4"/>
    <w:rsid w:val="05886406"/>
    <w:rsid w:val="0A544CA0"/>
    <w:rsid w:val="0FBC0205"/>
    <w:rsid w:val="0FC00DC6"/>
    <w:rsid w:val="0FFBB40A"/>
    <w:rsid w:val="102E4F0D"/>
    <w:rsid w:val="10905EB8"/>
    <w:rsid w:val="110E13BE"/>
    <w:rsid w:val="16C043BF"/>
    <w:rsid w:val="18A69BC5"/>
    <w:rsid w:val="195D6FEA"/>
    <w:rsid w:val="1C8021C7"/>
    <w:rsid w:val="1CC58AE9"/>
    <w:rsid w:val="1CF8A1EC"/>
    <w:rsid w:val="1D311DFB"/>
    <w:rsid w:val="1D455A1C"/>
    <w:rsid w:val="1DA92164"/>
    <w:rsid w:val="1E51D94F"/>
    <w:rsid w:val="1F2F366C"/>
    <w:rsid w:val="2127802D"/>
    <w:rsid w:val="2172181C"/>
    <w:rsid w:val="23F03DC8"/>
    <w:rsid w:val="2A77C735"/>
    <w:rsid w:val="2CC629DD"/>
    <w:rsid w:val="2D2DD6E1"/>
    <w:rsid w:val="32844081"/>
    <w:rsid w:val="34220FAD"/>
    <w:rsid w:val="39FB8F49"/>
    <w:rsid w:val="3CCD6F9E"/>
    <w:rsid w:val="3D154CF5"/>
    <w:rsid w:val="40B8FFDD"/>
    <w:rsid w:val="4242984D"/>
    <w:rsid w:val="4270DAEA"/>
    <w:rsid w:val="42DEEA85"/>
    <w:rsid w:val="43A68949"/>
    <w:rsid w:val="4466C2F5"/>
    <w:rsid w:val="4C982479"/>
    <w:rsid w:val="4D2F2F59"/>
    <w:rsid w:val="52E81383"/>
    <w:rsid w:val="54855592"/>
    <w:rsid w:val="54B348B8"/>
    <w:rsid w:val="5A9F97B0"/>
    <w:rsid w:val="5D2C323C"/>
    <w:rsid w:val="5D464F42"/>
    <w:rsid w:val="5DAF8FBE"/>
    <w:rsid w:val="639E19A1"/>
    <w:rsid w:val="644230F0"/>
    <w:rsid w:val="6485B596"/>
    <w:rsid w:val="65614911"/>
    <w:rsid w:val="6670AAAB"/>
    <w:rsid w:val="671B15F9"/>
    <w:rsid w:val="69FD1C6D"/>
    <w:rsid w:val="6BACA3D2"/>
    <w:rsid w:val="6D79557D"/>
    <w:rsid w:val="6DC7AC74"/>
    <w:rsid w:val="77D5BB5C"/>
    <w:rsid w:val="790E323C"/>
    <w:rsid w:val="7AFF9076"/>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2DFB4F"/>
  <w15:docId w15:val="{7F67ABFC-BCB6-4262-8790-86BD418C5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14F0D"/>
    <w:rPr>
      <w:rFonts w:asciiTheme="minorHAnsi" w:hAnsiTheme="minorHAnsi"/>
      <w:sz w:val="22"/>
      <w:lang w:val="de-DE" w:eastAsia="de-DE"/>
    </w:rPr>
  </w:style>
  <w:style w:type="paragraph" w:styleId="berschrift1">
    <w:name w:val="heading 1"/>
    <w:basedOn w:val="Standard"/>
    <w:next w:val="Standard"/>
    <w:qFormat/>
    <w:pPr>
      <w:keepNext/>
      <w:tabs>
        <w:tab w:val="left" w:pos="1440"/>
        <w:tab w:val="left" w:pos="5660"/>
      </w:tabs>
      <w:outlineLvl w:val="0"/>
    </w:pPr>
    <w:rPr>
      <w:rFonts w:ascii="Helvetica" w:hAnsi="Helvetica"/>
      <w:b/>
      <w:sz w:val="40"/>
    </w:rPr>
  </w:style>
  <w:style w:type="paragraph" w:styleId="berschrift2">
    <w:name w:val="heading 2"/>
    <w:basedOn w:val="berschrift1"/>
    <w:next w:val="Standard"/>
    <w:qFormat/>
    <w:pPr>
      <w:outlineLvl w:val="1"/>
    </w:pPr>
    <w:rPr>
      <w:b w:val="0"/>
      <w:sz w:val="28"/>
    </w:rPr>
  </w:style>
  <w:style w:type="paragraph" w:styleId="berschrift3">
    <w:name w:val="heading 3"/>
    <w:basedOn w:val="Standard"/>
    <w:next w:val="Standard"/>
    <w:autoRedefine/>
    <w:qFormat/>
    <w:rsid w:val="006A33DA"/>
    <w:pPr>
      <w:keepNext/>
      <w:numPr>
        <w:numId w:val="23"/>
      </w:numPr>
      <w:tabs>
        <w:tab w:val="left" w:pos="426"/>
      </w:tabs>
      <w:outlineLvl w:val="2"/>
    </w:pPr>
    <w:rPr>
      <w:rFonts w:cs="Courier New"/>
      <w:b/>
      <w:bCs/>
      <w:iCs/>
      <w:sz w:val="24"/>
      <w:lang w:val="de-CH"/>
    </w:rPr>
  </w:style>
  <w:style w:type="paragraph" w:styleId="berschrift4">
    <w:name w:val="heading 4"/>
    <w:basedOn w:val="Standard"/>
    <w:next w:val="Standard"/>
    <w:qFormat/>
    <w:pPr>
      <w:keepNext/>
      <w:tabs>
        <w:tab w:val="left" w:pos="1440"/>
        <w:tab w:val="left" w:pos="5387"/>
      </w:tabs>
      <w:jc w:val="center"/>
      <w:outlineLvl w:val="3"/>
    </w:pPr>
    <w:rPr>
      <w:rFonts w:ascii="Verdana" w:hAnsi="Verdana" w:cs="Courier New"/>
      <w:b/>
      <w:color w:val="00000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link w:val="FuzeileZchn"/>
    <w:pPr>
      <w:tabs>
        <w:tab w:val="center" w:pos="4536"/>
        <w:tab w:val="right" w:pos="9072"/>
      </w:tabs>
    </w:pPr>
  </w:style>
  <w:style w:type="character" w:styleId="Seitenzahl">
    <w:name w:val="page number"/>
    <w:basedOn w:val="Absatz-Standardschriftart"/>
  </w:style>
  <w:style w:type="character" w:styleId="Hyperlink">
    <w:name w:val="Hyperlink"/>
    <w:uiPriority w:val="99"/>
    <w:unhideWhenUsed/>
    <w:rPr>
      <w:color w:val="0000FF"/>
      <w:u w:val="single"/>
    </w:rPr>
  </w:style>
  <w:style w:type="character" w:customStyle="1" w:styleId="e-mailformatvorlage15">
    <w:name w:val="e-mailformatvorlage15"/>
    <w:semiHidden/>
    <w:rPr>
      <w:rFonts w:ascii="Arial" w:hAnsi="Arial" w:cs="Arial" w:hint="default"/>
      <w:color w:val="000000"/>
    </w:rPr>
  </w:style>
  <w:style w:type="character" w:customStyle="1" w:styleId="e-mailformatvorlage16">
    <w:name w:val="e-mailformatvorlage16"/>
    <w:semiHidden/>
    <w:rPr>
      <w:rFonts w:ascii="Arial" w:hAnsi="Arial" w:cs="Arial" w:hint="default"/>
      <w:color w:val="000000"/>
    </w:rPr>
  </w:style>
  <w:style w:type="paragraph" w:styleId="Titel">
    <w:name w:val="Title"/>
    <w:basedOn w:val="Standard"/>
    <w:qFormat/>
    <w:pPr>
      <w:tabs>
        <w:tab w:val="left" w:pos="1440"/>
        <w:tab w:val="left" w:pos="5387"/>
      </w:tabs>
      <w:jc w:val="center"/>
    </w:pPr>
    <w:rPr>
      <w:rFonts w:ascii="Verdana" w:hAnsi="Verdana" w:cs="Courier New"/>
      <w:b/>
      <w:color w:val="000000"/>
    </w:rPr>
  </w:style>
  <w:style w:type="paragraph" w:styleId="Sprechblasentext">
    <w:name w:val="Balloon Text"/>
    <w:basedOn w:val="Standard"/>
    <w:link w:val="SprechblasentextZchn"/>
    <w:uiPriority w:val="99"/>
    <w:semiHidden/>
    <w:unhideWhenUsed/>
    <w:rsid w:val="0081317D"/>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1317D"/>
    <w:rPr>
      <w:rFonts w:ascii="Tahoma" w:hAnsi="Tahoma" w:cs="Tahoma"/>
      <w:sz w:val="16"/>
      <w:szCs w:val="16"/>
      <w:lang w:val="de-DE" w:eastAsia="de-DE"/>
    </w:rPr>
  </w:style>
  <w:style w:type="table" w:styleId="Tabellenraster">
    <w:name w:val="Table Grid"/>
    <w:basedOn w:val="NormaleTabelle"/>
    <w:uiPriority w:val="59"/>
    <w:rsid w:val="00882E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altsverzeichnisberschrift">
    <w:name w:val="TOC Heading"/>
    <w:basedOn w:val="berschrift1"/>
    <w:next w:val="Standard"/>
    <w:uiPriority w:val="39"/>
    <w:unhideWhenUsed/>
    <w:qFormat/>
    <w:rsid w:val="008906DF"/>
    <w:pPr>
      <w:keepLines/>
      <w:tabs>
        <w:tab w:val="clear" w:pos="1440"/>
        <w:tab w:val="clear" w:pos="5660"/>
      </w:tabs>
      <w:spacing w:before="240" w:line="259" w:lineRule="auto"/>
      <w:outlineLvl w:val="9"/>
    </w:pPr>
    <w:rPr>
      <w:rFonts w:asciiTheme="majorHAnsi" w:eastAsiaTheme="majorEastAsia" w:hAnsiTheme="majorHAnsi" w:cstheme="majorBidi"/>
      <w:b w:val="0"/>
      <w:color w:val="365F91" w:themeColor="accent1" w:themeShade="BF"/>
      <w:sz w:val="32"/>
      <w:szCs w:val="32"/>
      <w:lang w:val="de-CH" w:eastAsia="de-CH"/>
    </w:rPr>
  </w:style>
  <w:style w:type="paragraph" w:styleId="Verzeichnis1">
    <w:name w:val="toc 1"/>
    <w:basedOn w:val="Standard"/>
    <w:next w:val="Standard"/>
    <w:autoRedefine/>
    <w:uiPriority w:val="39"/>
    <w:unhideWhenUsed/>
    <w:rsid w:val="00B47087"/>
    <w:pPr>
      <w:tabs>
        <w:tab w:val="left" w:pos="440"/>
        <w:tab w:val="right" w:leader="dot" w:pos="9678"/>
      </w:tabs>
      <w:spacing w:after="100"/>
    </w:pPr>
    <w:rPr>
      <w:rFonts w:ascii="Arial" w:hAnsi="Arial" w:cs="Arial"/>
      <w:noProof/>
    </w:rPr>
  </w:style>
  <w:style w:type="paragraph" w:styleId="Verzeichnis2">
    <w:name w:val="toc 2"/>
    <w:basedOn w:val="Standard"/>
    <w:next w:val="Standard"/>
    <w:autoRedefine/>
    <w:uiPriority w:val="39"/>
    <w:unhideWhenUsed/>
    <w:rsid w:val="008B24A0"/>
    <w:pPr>
      <w:tabs>
        <w:tab w:val="right" w:leader="dot" w:pos="9678"/>
      </w:tabs>
      <w:spacing w:after="100"/>
      <w:ind w:left="567"/>
    </w:pPr>
    <w:rPr>
      <w:rFonts w:ascii="Arial" w:hAnsi="Arial" w:cs="Arial"/>
      <w:noProof/>
      <w:sz w:val="20"/>
    </w:rPr>
  </w:style>
  <w:style w:type="paragraph" w:styleId="Listenabsatz">
    <w:name w:val="List Paragraph"/>
    <w:basedOn w:val="Standard"/>
    <w:uiPriority w:val="1"/>
    <w:qFormat/>
    <w:rsid w:val="00145B7B"/>
    <w:pPr>
      <w:ind w:left="720"/>
      <w:contextualSpacing/>
    </w:pPr>
  </w:style>
  <w:style w:type="paragraph" w:customStyle="1" w:styleId="Default">
    <w:name w:val="Default"/>
    <w:rsid w:val="00386600"/>
    <w:pPr>
      <w:autoSpaceDE w:val="0"/>
      <w:autoSpaceDN w:val="0"/>
      <w:adjustRightInd w:val="0"/>
    </w:pPr>
    <w:rPr>
      <w:rFonts w:ascii="Arial" w:hAnsi="Arial" w:cs="Arial"/>
      <w:color w:val="000000"/>
      <w:sz w:val="24"/>
      <w:szCs w:val="24"/>
    </w:rPr>
  </w:style>
  <w:style w:type="paragraph" w:styleId="Textkrper">
    <w:name w:val="Body Text"/>
    <w:basedOn w:val="Standard"/>
    <w:link w:val="TextkrperZchn"/>
    <w:uiPriority w:val="1"/>
    <w:semiHidden/>
    <w:unhideWhenUsed/>
    <w:rsid w:val="00475C78"/>
    <w:pPr>
      <w:autoSpaceDE w:val="0"/>
      <w:autoSpaceDN w:val="0"/>
    </w:pPr>
    <w:rPr>
      <w:rFonts w:ascii="Arial" w:eastAsiaTheme="minorHAnsi" w:hAnsi="Arial" w:cs="Arial"/>
      <w:sz w:val="19"/>
      <w:szCs w:val="19"/>
      <w:lang w:val="de-CH" w:eastAsia="en-US"/>
    </w:rPr>
  </w:style>
  <w:style w:type="character" w:customStyle="1" w:styleId="TextkrperZchn">
    <w:name w:val="Textkörper Zchn"/>
    <w:basedOn w:val="Absatz-Standardschriftart"/>
    <w:link w:val="Textkrper"/>
    <w:uiPriority w:val="1"/>
    <w:semiHidden/>
    <w:rsid w:val="00475C78"/>
    <w:rPr>
      <w:rFonts w:ascii="Arial" w:eastAsiaTheme="minorHAnsi" w:hAnsi="Arial" w:cs="Arial"/>
      <w:sz w:val="19"/>
      <w:szCs w:val="19"/>
      <w:lang w:eastAsia="en-US"/>
    </w:rPr>
  </w:style>
  <w:style w:type="character" w:styleId="Kommentarzeichen">
    <w:name w:val="annotation reference"/>
    <w:basedOn w:val="Absatz-Standardschriftart"/>
    <w:uiPriority w:val="99"/>
    <w:semiHidden/>
    <w:unhideWhenUsed/>
    <w:rsid w:val="00A52EDD"/>
    <w:rPr>
      <w:sz w:val="16"/>
      <w:szCs w:val="16"/>
    </w:rPr>
  </w:style>
  <w:style w:type="paragraph" w:styleId="Kommentartext">
    <w:name w:val="annotation text"/>
    <w:basedOn w:val="Standard"/>
    <w:link w:val="KommentartextZchn"/>
    <w:uiPriority w:val="99"/>
    <w:semiHidden/>
    <w:unhideWhenUsed/>
    <w:rsid w:val="00A52EDD"/>
    <w:rPr>
      <w:sz w:val="20"/>
    </w:rPr>
  </w:style>
  <w:style w:type="character" w:customStyle="1" w:styleId="KommentartextZchn">
    <w:name w:val="Kommentartext Zchn"/>
    <w:basedOn w:val="Absatz-Standardschriftart"/>
    <w:link w:val="Kommentartext"/>
    <w:uiPriority w:val="99"/>
    <w:semiHidden/>
    <w:rsid w:val="00A52EDD"/>
    <w:rPr>
      <w:lang w:val="de-DE" w:eastAsia="de-DE"/>
    </w:rPr>
  </w:style>
  <w:style w:type="paragraph" w:styleId="Kommentarthema">
    <w:name w:val="annotation subject"/>
    <w:basedOn w:val="Kommentartext"/>
    <w:next w:val="Kommentartext"/>
    <w:link w:val="KommentarthemaZchn"/>
    <w:uiPriority w:val="99"/>
    <w:semiHidden/>
    <w:unhideWhenUsed/>
    <w:rsid w:val="00A52EDD"/>
    <w:rPr>
      <w:b/>
      <w:bCs/>
    </w:rPr>
  </w:style>
  <w:style w:type="character" w:customStyle="1" w:styleId="KommentarthemaZchn">
    <w:name w:val="Kommentarthema Zchn"/>
    <w:basedOn w:val="KommentartextZchn"/>
    <w:link w:val="Kommentarthema"/>
    <w:uiPriority w:val="99"/>
    <w:semiHidden/>
    <w:rsid w:val="00A52EDD"/>
    <w:rPr>
      <w:b/>
      <w:bCs/>
      <w:lang w:val="de-DE" w:eastAsia="de-DE"/>
    </w:rPr>
  </w:style>
  <w:style w:type="paragraph" w:customStyle="1" w:styleId="Regeln">
    <w:name w:val="Regeln"/>
    <w:basedOn w:val="Standard"/>
    <w:link w:val="RegelnZchn"/>
    <w:autoRedefine/>
    <w:qFormat/>
    <w:rsid w:val="00A11073"/>
    <w:pPr>
      <w:numPr>
        <w:numId w:val="32"/>
      </w:numPr>
      <w:jc w:val="both"/>
    </w:pPr>
  </w:style>
  <w:style w:type="character" w:customStyle="1" w:styleId="RegelnZchn">
    <w:name w:val="Regeln Zchn"/>
    <w:basedOn w:val="Absatz-Standardschriftart"/>
    <w:link w:val="Regeln"/>
    <w:rsid w:val="00A11073"/>
    <w:rPr>
      <w:rFonts w:asciiTheme="minorHAnsi" w:hAnsiTheme="minorHAnsi"/>
      <w:sz w:val="22"/>
      <w:lang w:val="de-DE" w:eastAsia="de-DE"/>
    </w:rPr>
  </w:style>
  <w:style w:type="character" w:customStyle="1" w:styleId="FuzeileZchn">
    <w:name w:val="Fußzeile Zchn"/>
    <w:basedOn w:val="Absatz-Standardschriftart"/>
    <w:link w:val="Fuzeile"/>
    <w:rsid w:val="00017613"/>
    <w:rPr>
      <w:rFonts w:asciiTheme="minorHAnsi" w:hAnsiTheme="minorHAnsi"/>
      <w:sz w:val="22"/>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4491537">
      <w:bodyDiv w:val="1"/>
      <w:marLeft w:val="0"/>
      <w:marRight w:val="0"/>
      <w:marTop w:val="0"/>
      <w:marBottom w:val="0"/>
      <w:divBdr>
        <w:top w:val="none" w:sz="0" w:space="0" w:color="auto"/>
        <w:left w:val="none" w:sz="0" w:space="0" w:color="auto"/>
        <w:bottom w:val="none" w:sz="0" w:space="0" w:color="auto"/>
        <w:right w:val="none" w:sz="0" w:space="0" w:color="auto"/>
      </w:divBdr>
    </w:div>
    <w:div w:id="706024974">
      <w:bodyDiv w:val="1"/>
      <w:marLeft w:val="0"/>
      <w:marRight w:val="0"/>
      <w:marTop w:val="0"/>
      <w:marBottom w:val="0"/>
      <w:divBdr>
        <w:top w:val="none" w:sz="0" w:space="0" w:color="auto"/>
        <w:left w:val="none" w:sz="0" w:space="0" w:color="auto"/>
        <w:bottom w:val="none" w:sz="0" w:space="0" w:color="auto"/>
        <w:right w:val="none" w:sz="0" w:space="0" w:color="auto"/>
      </w:divBdr>
    </w:div>
    <w:div w:id="859392605">
      <w:bodyDiv w:val="1"/>
      <w:marLeft w:val="0"/>
      <w:marRight w:val="0"/>
      <w:marTop w:val="0"/>
      <w:marBottom w:val="0"/>
      <w:divBdr>
        <w:top w:val="none" w:sz="0" w:space="0" w:color="auto"/>
        <w:left w:val="none" w:sz="0" w:space="0" w:color="auto"/>
        <w:bottom w:val="none" w:sz="0" w:space="0" w:color="auto"/>
        <w:right w:val="none" w:sz="0" w:space="0" w:color="auto"/>
      </w:divBdr>
    </w:div>
    <w:div w:id="1627422010">
      <w:bodyDiv w:val="1"/>
      <w:marLeft w:val="0"/>
      <w:marRight w:val="0"/>
      <w:marTop w:val="0"/>
      <w:marBottom w:val="0"/>
      <w:divBdr>
        <w:top w:val="none" w:sz="0" w:space="0" w:color="auto"/>
        <w:left w:val="none" w:sz="0" w:space="0" w:color="auto"/>
        <w:bottom w:val="none" w:sz="0" w:space="0" w:color="auto"/>
        <w:right w:val="none" w:sz="0" w:space="0" w:color="auto"/>
      </w:divBdr>
    </w:div>
    <w:div w:id="1851748362">
      <w:bodyDiv w:val="1"/>
      <w:marLeft w:val="0"/>
      <w:marRight w:val="0"/>
      <w:marTop w:val="0"/>
      <w:marBottom w:val="0"/>
      <w:divBdr>
        <w:top w:val="none" w:sz="0" w:space="0" w:color="auto"/>
        <w:left w:val="none" w:sz="0" w:space="0" w:color="auto"/>
        <w:bottom w:val="none" w:sz="0" w:space="0" w:color="auto"/>
        <w:right w:val="none" w:sz="0" w:space="0" w:color="auto"/>
      </w:divBdr>
    </w:div>
    <w:div w:id="1869486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icrosoft%20Office\Vorlagen\Briefe%20&amp;%20Faxe\LOGO_HPS.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dd65871-6455-4153-bb56-9e4ac547cb6c">
      <Terms xmlns="http://schemas.microsoft.com/office/infopath/2007/PartnerControls"/>
    </lcf76f155ced4ddcb4097134ff3c332f>
    <TaxCatchAll xmlns="41911ab5-cfe7-4b2f-816d-1b386822c8c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FBCC59F1F4A41B4A816F1E4BA8F59173" ma:contentTypeVersion="16" ma:contentTypeDescription="Ein neues Dokument erstellen." ma:contentTypeScope="" ma:versionID="f1b149bf970df834496d70e4b02c0bdb">
  <xsd:schema xmlns:xsd="http://www.w3.org/2001/XMLSchema" xmlns:xs="http://www.w3.org/2001/XMLSchema" xmlns:p="http://schemas.microsoft.com/office/2006/metadata/properties" xmlns:ns2="3dd65871-6455-4153-bb56-9e4ac547cb6c" xmlns:ns3="41911ab5-cfe7-4b2f-816d-1b386822c8cf" targetNamespace="http://schemas.microsoft.com/office/2006/metadata/properties" ma:root="true" ma:fieldsID="18817d170a74c02438a80a2de0ba4a14" ns2:_="" ns3:_="">
    <xsd:import namespace="3dd65871-6455-4153-bb56-9e4ac547cb6c"/>
    <xsd:import namespace="41911ab5-cfe7-4b2f-816d-1b386822c8c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d65871-6455-4153-bb56-9e4ac547cb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280413f8-e596-472e-8377-3e5fc7a8119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1911ab5-cfe7-4b2f-816d-1b386822c8cf" elementFormDefault="qualified">
    <xsd:import namespace="http://schemas.microsoft.com/office/2006/documentManagement/types"/>
    <xsd:import namespace="http://schemas.microsoft.com/office/infopath/2007/PartnerControls"/>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81b3257b-0787-4750-b420-38caf96ece23}" ma:internalName="TaxCatchAll" ma:showField="CatchAllData" ma:web="41911ab5-cfe7-4b2f-816d-1b386822c8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E2E0A3-6AB7-4F3E-9F7C-CAF0AA8E9512}">
  <ds:schemaRefs>
    <ds:schemaRef ds:uri="http://schemas.microsoft.com/sharepoint/v3/contenttype/forms"/>
  </ds:schemaRefs>
</ds:datastoreItem>
</file>

<file path=customXml/itemProps2.xml><?xml version="1.0" encoding="utf-8"?>
<ds:datastoreItem xmlns:ds="http://schemas.openxmlformats.org/officeDocument/2006/customXml" ds:itemID="{A3FEFC44-91CD-4AF9-A80F-A2BCAC176583}">
  <ds:schemaRefs>
    <ds:schemaRef ds:uri="http://schemas.microsoft.com/office/2006/metadata/properties"/>
    <ds:schemaRef ds:uri="http://schemas.microsoft.com/office/infopath/2007/PartnerControls"/>
    <ds:schemaRef ds:uri="3dd65871-6455-4153-bb56-9e4ac547cb6c"/>
    <ds:schemaRef ds:uri="41911ab5-cfe7-4b2f-816d-1b386822c8cf"/>
  </ds:schemaRefs>
</ds:datastoreItem>
</file>

<file path=customXml/itemProps3.xml><?xml version="1.0" encoding="utf-8"?>
<ds:datastoreItem xmlns:ds="http://schemas.openxmlformats.org/officeDocument/2006/customXml" ds:itemID="{F9EA4D46-E1CE-4BFC-A9C0-CBD04C4951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d65871-6455-4153-bb56-9e4ac547cb6c"/>
    <ds:schemaRef ds:uri="41911ab5-cfe7-4b2f-816d-1b386822c8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5142567-165F-41AF-8975-7D1485DA16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C:\Programme\Microsoft Office\Vorlagen\Briefe &amp; Faxe\LOGO_HPS.dot</Template>
  <TotalTime>0</TotalTime>
  <Pages>2</Pages>
  <Words>677</Words>
  <Characters>4269</Characters>
  <Application>Microsoft Office Word</Application>
  <DocSecurity>0</DocSecurity>
  <Lines>35</Lines>
  <Paragraphs>9</Paragraphs>
  <ScaleCrop>false</ScaleCrop>
  <Company/>
  <LinksUpToDate>false</LinksUpToDate>
  <CharactersWithSpaces>4937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SuS-PS56-Nutzungsreglement 2021</dc:title>
  <dc:subject>Vorlagen</dc:subject>
  <dc:creator/>
  <cp:lastModifiedBy/>
  <cp:revision>22</cp:revision>
  <cp:lastPrinted>2021-06-21T06:33:00Z</cp:lastPrinted>
  <dcterms:created xsi:type="dcterms:W3CDTF">2021-11-22T08:45:00Z</dcterms:created>
  <dcterms:modified xsi:type="dcterms:W3CDTF">2022-11-23T08:48:00Z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0x0101006C666A09CFE2C24883D890F29D2211A9</vt:lpwstr>
  </property>
</Properties>
</file>